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879D2" w14:textId="77777777" w:rsidR="00151E4D" w:rsidRPr="00364608" w:rsidRDefault="00151E4D" w:rsidP="00151E4D">
      <w:pPr>
        <w:ind w:right="288"/>
        <w:jc w:val="center"/>
        <w:rPr>
          <w:rFonts w:ascii="Tahoma" w:hAnsi="Tahoma" w:cs="Tahoma"/>
          <w:b/>
          <w:bCs/>
          <w:sz w:val="12"/>
          <w:szCs w:val="12"/>
        </w:rPr>
      </w:pPr>
    </w:p>
    <w:p w14:paraId="082B2ADB" w14:textId="7ED69768" w:rsidR="00D503C2" w:rsidRPr="00D503C2" w:rsidRDefault="00D503C2" w:rsidP="00D503C2">
      <w:pPr>
        <w:jc w:val="center"/>
        <w:rPr>
          <w:rFonts w:ascii="Tahoma Bold" w:hAnsi="Tahoma Bold"/>
          <w:sz w:val="28"/>
        </w:rPr>
      </w:pPr>
      <w:bookmarkStart w:id="0" w:name="_GoBack"/>
      <w:bookmarkEnd w:id="0"/>
      <w:r>
        <w:rPr>
          <w:rFonts w:ascii="Tahoma Bold" w:hAnsi="Tahoma Bold"/>
          <w:sz w:val="28"/>
        </w:rPr>
        <w:t>M</w:t>
      </w:r>
      <w:r>
        <w:rPr>
          <w:rFonts w:ascii="Tahoma Bold" w:hAnsi="Tahoma Bold"/>
          <w:sz w:val="28"/>
        </w:rPr>
        <w:t>ath and Music</w:t>
      </w:r>
    </w:p>
    <w:p w14:paraId="774514D0" w14:textId="77777777" w:rsidR="00D503C2" w:rsidRDefault="00D503C2" w:rsidP="00D14642">
      <w:pPr>
        <w:rPr>
          <w:rFonts w:ascii="Tahoma" w:hAnsi="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14642" w:rsidRPr="00625F8D" w14:paraId="312F0B56" w14:textId="77777777" w:rsidTr="00D14642">
        <w:tc>
          <w:tcPr>
            <w:tcW w:w="921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auto"/>
          </w:tcPr>
          <w:p w14:paraId="235B655C" w14:textId="016EE78B" w:rsidR="00D14642" w:rsidRDefault="004F693D" w:rsidP="004F693D">
            <w:pPr>
              <w:ind w:left="34" w:right="264" w:hanging="34"/>
            </w:pPr>
            <w:r>
              <w:t>A dice game, attributed to Mozart, was written in 1787</w:t>
            </w:r>
            <w:r w:rsidR="00D14642">
              <w:t>.</w:t>
            </w:r>
          </w:p>
          <w:p w14:paraId="16B57A9E" w14:textId="77777777" w:rsidR="004F693D" w:rsidRDefault="004F693D" w:rsidP="004F693D">
            <w:pPr>
              <w:ind w:left="34" w:right="264" w:hanging="34"/>
            </w:pPr>
          </w:p>
          <w:p w14:paraId="4B2DBEF0" w14:textId="5FF353BD" w:rsidR="004F693D" w:rsidRDefault="004F693D" w:rsidP="004F693D">
            <w:pPr>
              <w:ind w:left="34" w:right="264" w:hanging="34"/>
              <w:jc w:val="center"/>
            </w:pPr>
            <w:r>
              <w:rPr>
                <w:noProof/>
                <w:lang w:val="en-CA" w:eastAsia="en-CA"/>
              </w:rPr>
              <w:drawing>
                <wp:inline distT="0" distB="0" distL="0" distR="0" wp14:anchorId="22A918C6" wp14:editId="0615D002">
                  <wp:extent cx="3093979" cy="2063750"/>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093979" cy="2063750"/>
                          </a:xfrm>
                          <a:prstGeom prst="rect">
                            <a:avLst/>
                          </a:prstGeom>
                          <a:noFill/>
                          <a:ln>
                            <a:noFill/>
                          </a:ln>
                        </pic:spPr>
                      </pic:pic>
                    </a:graphicData>
                  </a:graphic>
                </wp:inline>
              </w:drawing>
            </w:r>
            <w:hyperlink r:id="rId10" w:history="1">
              <w:r w:rsidRPr="004F693D">
                <w:rPr>
                  <w:rStyle w:val="Hyperlink"/>
                  <w:sz w:val="16"/>
                  <w:szCs w:val="16"/>
                </w:rPr>
                <w:t>http://si.smugmug.com/Portfolio/Portfolio/piano/82084701_4iBkW-XL-1.jpg</w:t>
              </w:r>
            </w:hyperlink>
          </w:p>
          <w:p w14:paraId="3C8AE22F" w14:textId="77777777" w:rsidR="004F693D" w:rsidRDefault="004F693D" w:rsidP="004F693D">
            <w:pPr>
              <w:ind w:left="34" w:right="264" w:hanging="34"/>
              <w:jc w:val="center"/>
            </w:pPr>
          </w:p>
          <w:p w14:paraId="17DD6981" w14:textId="5107B0CE" w:rsidR="00D14642" w:rsidRDefault="00E0011A" w:rsidP="00D14642">
            <w:pPr>
              <w:rPr>
                <w:rFonts w:eastAsia="Times New Roman"/>
              </w:rPr>
            </w:pPr>
            <w:r>
              <w:rPr>
                <w:rFonts w:eastAsia="Times New Roman"/>
              </w:rPr>
              <w:t xml:space="preserve">Mozart wrote 300 measures for a </w:t>
            </w:r>
            <w:proofErr w:type="spellStart"/>
            <w:r>
              <w:rPr>
                <w:rFonts w:eastAsia="Times New Roman"/>
              </w:rPr>
              <w:t>minuet</w:t>
            </w:r>
            <w:proofErr w:type="spellEnd"/>
            <w:r>
              <w:rPr>
                <w:rFonts w:eastAsia="Times New Roman"/>
              </w:rPr>
              <w:t>, and then assigned numbers to the measures. The idea is to roll a die or dice to determine which measure to insert. Each minuet is composed of 32 measures.</w:t>
            </w:r>
          </w:p>
          <w:p w14:paraId="242525A0" w14:textId="77777777" w:rsidR="00D14642" w:rsidRDefault="00D14642" w:rsidP="00D14642">
            <w:pPr>
              <w:rPr>
                <w:rFonts w:eastAsia="Times New Roman"/>
              </w:rPr>
            </w:pPr>
          </w:p>
          <w:p w14:paraId="40212199" w14:textId="77777777" w:rsidR="00D14642" w:rsidRDefault="00D14642" w:rsidP="00D14642">
            <w:r>
              <w:t>Your Task</w:t>
            </w:r>
          </w:p>
          <w:p w14:paraId="056CF3A4" w14:textId="77777777" w:rsidR="009F3E91" w:rsidRDefault="009F3E91" w:rsidP="00D14642"/>
          <w:p w14:paraId="7FB67983" w14:textId="77777777" w:rsidR="009F3E91" w:rsidRDefault="009F3E91" w:rsidP="009F3E91">
            <w:pPr>
              <w:rPr>
                <w:rFonts w:eastAsia="Times New Roman"/>
              </w:rPr>
            </w:pPr>
            <w:r>
              <w:rPr>
                <w:rFonts w:eastAsia="Times New Roman"/>
              </w:rPr>
              <w:t>Collect Data and Validate Sources</w:t>
            </w:r>
          </w:p>
          <w:p w14:paraId="6044C9A6" w14:textId="2DFD63EA" w:rsidR="004424AD" w:rsidRDefault="004424AD" w:rsidP="009F3E91">
            <w:pPr>
              <w:pStyle w:val="ListParagraph"/>
              <w:numPr>
                <w:ilvl w:val="0"/>
                <w:numId w:val="7"/>
              </w:numPr>
            </w:pPr>
            <w:r>
              <w:t>Research the history and rules of this game.</w:t>
            </w:r>
          </w:p>
          <w:p w14:paraId="6CEED3FC" w14:textId="21474B6E" w:rsidR="004424AD" w:rsidRPr="004424AD" w:rsidRDefault="004424AD" w:rsidP="009F3E91">
            <w:pPr>
              <w:pStyle w:val="ListParagraph"/>
              <w:numPr>
                <w:ilvl w:val="0"/>
                <w:numId w:val="7"/>
              </w:numPr>
            </w:pPr>
            <w:r>
              <w:t>Justify the validity of your sources.</w:t>
            </w:r>
          </w:p>
          <w:p w14:paraId="166095BF" w14:textId="77777777" w:rsidR="009F3E91" w:rsidRDefault="009F3E91" w:rsidP="009F3E91">
            <w:pPr>
              <w:rPr>
                <w:rFonts w:eastAsia="Times New Roman"/>
              </w:rPr>
            </w:pPr>
            <w:r>
              <w:rPr>
                <w:rFonts w:eastAsia="Times New Roman"/>
              </w:rPr>
              <w:t>Analyze and Present Data</w:t>
            </w:r>
          </w:p>
          <w:p w14:paraId="17E7A304" w14:textId="2C659623" w:rsidR="004424AD" w:rsidRDefault="004424AD" w:rsidP="004424AD">
            <w:pPr>
              <w:pStyle w:val="ListParagraph"/>
              <w:numPr>
                <w:ilvl w:val="0"/>
                <w:numId w:val="7"/>
              </w:numPr>
            </w:pPr>
            <w:r>
              <w:t>Explore the mathematics of this dice game. Answer questions that interest you, showing your calculations. Sample questions might be (but do not limit yourself to these): How many minuets are possible? How long would it take to play them all? What is the probability of two people hearing the same minuet?</w:t>
            </w:r>
          </w:p>
          <w:p w14:paraId="125D7D4E" w14:textId="77777777" w:rsidR="009F3E91" w:rsidRDefault="009F3E91" w:rsidP="009F3E91">
            <w:r>
              <w:t>Present Multiple Sides</w:t>
            </w:r>
          </w:p>
          <w:p w14:paraId="279CE6AA" w14:textId="2D102962" w:rsidR="009F3E91" w:rsidRDefault="009F3E91" w:rsidP="009F3E91">
            <w:pPr>
              <w:pStyle w:val="ListParagraph"/>
              <w:numPr>
                <w:ilvl w:val="0"/>
                <w:numId w:val="9"/>
              </w:numPr>
            </w:pPr>
            <w:r>
              <w:t>Identify any controversies and present multiple sides of the issue with supporting data.</w:t>
            </w:r>
            <w:r w:rsidR="005B3CA3">
              <w:t xml:space="preserve"> Answer questions like (but not limited to): Is there any controversy about authorship of these minuets? Are they true minuets? Did anybody else ever write anything similar?</w:t>
            </w:r>
          </w:p>
          <w:p w14:paraId="4949CC9E" w14:textId="77777777" w:rsidR="009F3E91" w:rsidRDefault="009F3E91" w:rsidP="009F3E91">
            <w:r>
              <w:t>Present Research Project</w:t>
            </w:r>
          </w:p>
          <w:p w14:paraId="4524D5E8" w14:textId="511FADFA" w:rsidR="00D14642" w:rsidRPr="00456EA9" w:rsidRDefault="009F3E91" w:rsidP="004424AD">
            <w:pPr>
              <w:pStyle w:val="ListParagraph"/>
              <w:numPr>
                <w:ilvl w:val="0"/>
                <w:numId w:val="9"/>
              </w:numPr>
            </w:pPr>
            <w:r>
              <w:t>Present your project in a format approved by your teacher.</w:t>
            </w:r>
          </w:p>
        </w:tc>
      </w:tr>
    </w:tbl>
    <w:p w14:paraId="74D2A4DA" w14:textId="77777777" w:rsidR="00D14642" w:rsidRDefault="00D14642" w:rsidP="00D14642">
      <w:pPr>
        <w:rPr>
          <w:rFonts w:ascii="Tahoma" w:hAnsi="Tahoma"/>
        </w:rPr>
      </w:pPr>
    </w:p>
    <w:p w14:paraId="10AC86D7" w14:textId="77777777" w:rsidR="001C4F59" w:rsidRDefault="001C4F59" w:rsidP="00E670FF">
      <w:pPr>
        <w:rPr>
          <w:rFonts w:ascii="Tahoma" w:hAnsi="Tahoma"/>
        </w:rPr>
        <w:sectPr w:rsidR="001C4F59" w:rsidSect="003C20FF">
          <w:headerReference w:type="default" r:id="rId11"/>
          <w:footerReference w:type="default" r:id="rId12"/>
          <w:pgSz w:w="12240" w:h="15840"/>
          <w:pgMar w:top="1440" w:right="1418" w:bottom="1440" w:left="1418" w:header="709" w:footer="709" w:gutter="0"/>
          <w:cols w:space="720"/>
        </w:sectPr>
      </w:pPr>
    </w:p>
    <w:p w14:paraId="62448227" w14:textId="77777777" w:rsidR="001C4F59" w:rsidRDefault="001C4F59" w:rsidP="001C4F59">
      <w:pPr>
        <w:rPr>
          <w:rFonts w:ascii="Tahoma" w:hAnsi="Tahoma"/>
        </w:rPr>
      </w:pPr>
    </w:p>
    <w:p w14:paraId="2B71C6B2" w14:textId="07F6638E" w:rsidR="00D503C2" w:rsidRPr="00D503C2" w:rsidRDefault="00D503C2" w:rsidP="00D503C2">
      <w:pPr>
        <w:jc w:val="center"/>
        <w:rPr>
          <w:rFonts w:ascii="Tahoma Bold" w:hAnsi="Tahoma Bold"/>
          <w:sz w:val="28"/>
        </w:rPr>
      </w:pPr>
      <w:r>
        <w:rPr>
          <w:rFonts w:ascii="Tahoma Bold" w:hAnsi="Tahoma Bold"/>
          <w:sz w:val="28"/>
        </w:rPr>
        <w:t xml:space="preserve">Misuse of </w:t>
      </w:r>
      <w:r w:rsidRPr="00D503C2">
        <w:rPr>
          <w:rFonts w:ascii="Tahoma Bold" w:hAnsi="Tahoma Bold"/>
          <w:sz w:val="28"/>
        </w:rPr>
        <w:t>Probability</w:t>
      </w:r>
      <w:r>
        <w:rPr>
          <w:rFonts w:ascii="Tahoma Bold" w:hAnsi="Tahoma Bold"/>
          <w:sz w:val="28"/>
        </w:rPr>
        <w:t xml:space="preserve"> in Court</w:t>
      </w:r>
    </w:p>
    <w:p w14:paraId="572116BA" w14:textId="77777777" w:rsidR="00D503C2" w:rsidRDefault="00D503C2" w:rsidP="001C4F59">
      <w:pPr>
        <w:rPr>
          <w:rFonts w:ascii="Tahoma" w:hAnsi="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C4F59" w:rsidRPr="00625F8D" w14:paraId="76B442E3" w14:textId="77777777" w:rsidTr="001C4F59">
        <w:tc>
          <w:tcPr>
            <w:tcW w:w="921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auto"/>
          </w:tcPr>
          <w:p w14:paraId="726C4A5C" w14:textId="043D851A" w:rsidR="001C4F59" w:rsidRDefault="003C4AAE" w:rsidP="001C4F59">
            <w:pPr>
              <w:ind w:left="34" w:right="264" w:hanging="34"/>
            </w:pPr>
            <w:r>
              <w:t>In 1964, an elderly woman was walking down an alley, on her way home from the store. She was pushed to the ground and robbed of her purse. The elderly woman saw a young woman with a blond ponytail running away. Farther down the street, a witness saw a woman run out of the alley and jump into a yellow car. The witness saw that the driver of the yellow car was a black man with a beard and mustache. The woman he saw was Caucasian with blond hair in a ponytail.</w:t>
            </w:r>
          </w:p>
          <w:p w14:paraId="6B7B0099" w14:textId="77777777" w:rsidR="001C4F59" w:rsidRDefault="001C4F59" w:rsidP="003C4AAE">
            <w:pPr>
              <w:ind w:right="264"/>
            </w:pPr>
          </w:p>
          <w:p w14:paraId="6E0977C3" w14:textId="77777777" w:rsidR="003C4AAE" w:rsidRDefault="003C4AAE" w:rsidP="001C4F59">
            <w:pPr>
              <w:ind w:left="34" w:right="264" w:hanging="34"/>
              <w:jc w:val="center"/>
            </w:pPr>
            <w:r>
              <w:rPr>
                <w:noProof/>
                <w:lang w:val="en-CA" w:eastAsia="en-CA"/>
              </w:rPr>
              <w:drawing>
                <wp:inline distT="0" distB="0" distL="0" distR="0" wp14:anchorId="642F1F36" wp14:editId="3319A0E1">
                  <wp:extent cx="2260600" cy="16192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261578" cy="1619915"/>
                          </a:xfrm>
                          <a:prstGeom prst="rect">
                            <a:avLst/>
                          </a:prstGeom>
                          <a:noFill/>
                          <a:ln>
                            <a:noFill/>
                          </a:ln>
                        </pic:spPr>
                      </pic:pic>
                    </a:graphicData>
                  </a:graphic>
                </wp:inline>
              </w:drawing>
            </w:r>
          </w:p>
          <w:p w14:paraId="46BF1B26" w14:textId="7C447370" w:rsidR="001C4F59" w:rsidRDefault="003C4AAE" w:rsidP="001C4F59">
            <w:pPr>
              <w:ind w:left="34" w:right="264" w:hanging="34"/>
              <w:jc w:val="center"/>
              <w:rPr>
                <w:sz w:val="16"/>
                <w:szCs w:val="16"/>
              </w:rPr>
            </w:pPr>
            <w:r>
              <w:t xml:space="preserve"> </w:t>
            </w:r>
            <w:hyperlink r:id="rId14" w:history="1">
              <w:r w:rsidRPr="00C46CA3">
                <w:rPr>
                  <w:rStyle w:val="Hyperlink"/>
                  <w:sz w:val="16"/>
                  <w:szCs w:val="16"/>
                </w:rPr>
                <w:t>http://images.cdn.fotopedia.com/flickr-3932561335-hd.jpg</w:t>
              </w:r>
            </w:hyperlink>
          </w:p>
          <w:p w14:paraId="38314F8B" w14:textId="77777777" w:rsidR="003C4AAE" w:rsidRDefault="003C4AAE" w:rsidP="001C4F59">
            <w:pPr>
              <w:ind w:left="34" w:right="264" w:hanging="34"/>
              <w:jc w:val="center"/>
            </w:pPr>
          </w:p>
          <w:p w14:paraId="2C81540D" w14:textId="3AAD9128" w:rsidR="001C4F59" w:rsidRDefault="003C4AAE" w:rsidP="001C4F59">
            <w:pPr>
              <w:rPr>
                <w:rFonts w:eastAsia="Times New Roman"/>
              </w:rPr>
            </w:pPr>
            <w:r>
              <w:rPr>
                <w:rFonts w:eastAsia="Times New Roman"/>
              </w:rPr>
              <w:t>The police arrested Janet Collins and her husband Malcolm and charged them with the crime. Neither witness could positively identify the pair. The prosecutor used probability and concluded that the probability that a random couple had a man with a beard and a moustache, a woman with blond hair and a ponytail, was interracial, and owned a yellow car was 1 in 12 million. Based on these odds, the jury found the couple guilty. The couple appealed.</w:t>
            </w:r>
          </w:p>
          <w:p w14:paraId="788248FE" w14:textId="77777777" w:rsidR="001C4F59" w:rsidRDefault="001C4F59" w:rsidP="001C4F59">
            <w:pPr>
              <w:rPr>
                <w:rFonts w:eastAsia="Times New Roman"/>
              </w:rPr>
            </w:pPr>
          </w:p>
          <w:p w14:paraId="1D87D19F" w14:textId="7B813EE0" w:rsidR="009F3E91" w:rsidRDefault="001C4F59" w:rsidP="001C4F59">
            <w:r>
              <w:t>Your Task</w:t>
            </w:r>
          </w:p>
          <w:p w14:paraId="471E7C4A" w14:textId="77777777" w:rsidR="009F3E91" w:rsidRDefault="009F3E91" w:rsidP="009F3E91">
            <w:pPr>
              <w:rPr>
                <w:rFonts w:eastAsia="Times New Roman"/>
              </w:rPr>
            </w:pPr>
            <w:r>
              <w:rPr>
                <w:rFonts w:eastAsia="Times New Roman"/>
              </w:rPr>
              <w:t>Collect Data and Validate Sources</w:t>
            </w:r>
          </w:p>
          <w:p w14:paraId="4AA0E51E" w14:textId="1982870B" w:rsidR="007E4AFD" w:rsidRPr="007E4AFD" w:rsidRDefault="007E4AFD" w:rsidP="007E4AFD">
            <w:pPr>
              <w:pStyle w:val="ListParagraph"/>
              <w:numPr>
                <w:ilvl w:val="0"/>
                <w:numId w:val="9"/>
              </w:numPr>
              <w:rPr>
                <w:rFonts w:eastAsia="Times New Roman"/>
              </w:rPr>
            </w:pPr>
            <w:r>
              <w:t>Research this case, or any other that relied on probability to convict the alleged perpetrator.</w:t>
            </w:r>
          </w:p>
          <w:p w14:paraId="3E87A11C" w14:textId="743C9572" w:rsidR="007E4AFD" w:rsidRPr="007E4AFD" w:rsidRDefault="007E4AFD" w:rsidP="007E4AFD">
            <w:pPr>
              <w:pStyle w:val="ListParagraph"/>
              <w:numPr>
                <w:ilvl w:val="0"/>
                <w:numId w:val="9"/>
              </w:numPr>
              <w:rPr>
                <w:rFonts w:eastAsia="Times New Roman"/>
              </w:rPr>
            </w:pPr>
            <w:r>
              <w:t>Justify the validity of your sources.</w:t>
            </w:r>
          </w:p>
          <w:p w14:paraId="7792FDEB" w14:textId="77777777" w:rsidR="009F3E91" w:rsidRDefault="009F3E91" w:rsidP="009F3E91">
            <w:pPr>
              <w:rPr>
                <w:rFonts w:eastAsia="Times New Roman"/>
              </w:rPr>
            </w:pPr>
            <w:r>
              <w:rPr>
                <w:rFonts w:eastAsia="Times New Roman"/>
              </w:rPr>
              <w:t>Analyze and Present Data</w:t>
            </w:r>
          </w:p>
          <w:p w14:paraId="383FAEEA" w14:textId="77777777" w:rsidR="007E4AFD" w:rsidRDefault="007E4AFD" w:rsidP="007E4AFD">
            <w:pPr>
              <w:pStyle w:val="ListParagraph"/>
              <w:numPr>
                <w:ilvl w:val="0"/>
                <w:numId w:val="7"/>
              </w:numPr>
            </w:pPr>
            <w:r>
              <w:t>Examine the initial probabilities presented in court, and then present any new calculations discussed at an appeal.</w:t>
            </w:r>
          </w:p>
          <w:p w14:paraId="3B3D42FD" w14:textId="716990BB" w:rsidR="007E4AFD" w:rsidRPr="007E4AFD" w:rsidRDefault="007E4AFD" w:rsidP="009F3E91">
            <w:pPr>
              <w:pStyle w:val="ListParagraph"/>
              <w:numPr>
                <w:ilvl w:val="0"/>
                <w:numId w:val="7"/>
              </w:numPr>
            </w:pPr>
            <w:r>
              <w:t>Anal</w:t>
            </w:r>
            <w:r w:rsidR="00A33148">
              <w:t>yze the data you have collected and check the mathematics.</w:t>
            </w:r>
            <w:r>
              <w:t xml:space="preserve"> </w:t>
            </w:r>
          </w:p>
          <w:p w14:paraId="5D2414CF" w14:textId="77777777" w:rsidR="009F3E91" w:rsidRDefault="009F3E91" w:rsidP="009F3E91">
            <w:r>
              <w:t>Present Multiple Sides</w:t>
            </w:r>
          </w:p>
          <w:p w14:paraId="4C3F2D87" w14:textId="019E8B43" w:rsidR="009F3E91" w:rsidRDefault="009F3E91" w:rsidP="009F3E91">
            <w:pPr>
              <w:pStyle w:val="ListParagraph"/>
              <w:numPr>
                <w:ilvl w:val="0"/>
                <w:numId w:val="9"/>
              </w:numPr>
            </w:pPr>
            <w:r>
              <w:t>Identify any controversies and present multiple sides of the issue with supporting data.</w:t>
            </w:r>
            <w:r w:rsidR="00A33148">
              <w:t xml:space="preserve"> Answer questions like (but not limited to): Whose mathematics was correct in the case you studied? Did the court get it right at the initial trial, or in the appeal? Why might one side present the data in a biased way? How prevalent is this practice? </w:t>
            </w:r>
          </w:p>
          <w:p w14:paraId="2EC27633" w14:textId="77777777" w:rsidR="009F3E91" w:rsidRDefault="009F3E91" w:rsidP="009F3E91">
            <w:r>
              <w:t>Present Research Project</w:t>
            </w:r>
          </w:p>
          <w:p w14:paraId="6442EE13" w14:textId="0A71CD40" w:rsidR="001C4F59" w:rsidRPr="00456EA9" w:rsidRDefault="009F3E91" w:rsidP="007E4AFD">
            <w:pPr>
              <w:pStyle w:val="ListParagraph"/>
              <w:numPr>
                <w:ilvl w:val="0"/>
                <w:numId w:val="9"/>
              </w:numPr>
            </w:pPr>
            <w:r>
              <w:t>Present your project in a format approved by your teacher.</w:t>
            </w:r>
          </w:p>
        </w:tc>
      </w:tr>
    </w:tbl>
    <w:p w14:paraId="5307410A" w14:textId="156B7CF8" w:rsidR="0028724A" w:rsidRDefault="0028724A" w:rsidP="00E670FF">
      <w:pPr>
        <w:rPr>
          <w:rFonts w:ascii="Tahoma" w:hAnsi="Tahoma"/>
        </w:rPr>
        <w:sectPr w:rsidR="0028724A" w:rsidSect="003C20FF">
          <w:headerReference w:type="default" r:id="rId15"/>
          <w:pgSz w:w="12240" w:h="15840"/>
          <w:pgMar w:top="1440" w:right="1418" w:bottom="1440" w:left="1418" w:header="709" w:footer="709" w:gutter="0"/>
          <w:cols w:space="720"/>
        </w:sectPr>
      </w:pPr>
    </w:p>
    <w:p w14:paraId="6D4D03DC" w14:textId="77777777" w:rsidR="00D503C2" w:rsidRDefault="00D503C2" w:rsidP="00D503C2">
      <w:pPr>
        <w:jc w:val="center"/>
        <w:rPr>
          <w:rFonts w:ascii="Tahoma Bold" w:hAnsi="Tahoma Bold"/>
          <w:sz w:val="28"/>
        </w:rPr>
      </w:pPr>
      <w:r>
        <w:rPr>
          <w:rFonts w:ascii="Tahoma Bold" w:hAnsi="Tahoma Bold"/>
          <w:sz w:val="28"/>
        </w:rPr>
        <w:lastRenderedPageBreak/>
        <w:t>Busting Vegas</w:t>
      </w:r>
    </w:p>
    <w:p w14:paraId="13795EC4" w14:textId="77777777" w:rsidR="0028724A" w:rsidRDefault="0028724A" w:rsidP="0028724A">
      <w:pPr>
        <w:rPr>
          <w:rFonts w:ascii="Tahoma" w:hAnsi="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8724A" w:rsidRPr="00625F8D" w14:paraId="1B3AF751" w14:textId="77777777" w:rsidTr="00D26090">
        <w:tc>
          <w:tcPr>
            <w:tcW w:w="921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auto"/>
          </w:tcPr>
          <w:p w14:paraId="323539F4" w14:textId="15A1750C" w:rsidR="0028724A" w:rsidRDefault="0028724A" w:rsidP="00145C02">
            <w:pPr>
              <w:ind w:left="34" w:right="264"/>
            </w:pPr>
            <w:r>
              <w:t>In the 1990's a team of students from MIT in Cambridge, MA developed strategies to beat blackjack games in Las Vegas.</w:t>
            </w:r>
          </w:p>
          <w:p w14:paraId="3EFD1AAF" w14:textId="77777777" w:rsidR="0028724A" w:rsidRDefault="0028724A" w:rsidP="00D26090">
            <w:pPr>
              <w:ind w:right="264"/>
            </w:pPr>
          </w:p>
          <w:p w14:paraId="0EF58BA3" w14:textId="24C6756A" w:rsidR="0028724A" w:rsidRDefault="0028724A" w:rsidP="00D26090">
            <w:pPr>
              <w:ind w:left="34" w:right="264" w:hanging="34"/>
              <w:jc w:val="center"/>
            </w:pPr>
            <w:r>
              <w:rPr>
                <w:noProof/>
                <w:lang w:val="en-CA" w:eastAsia="en-CA"/>
              </w:rPr>
              <w:drawing>
                <wp:inline distT="0" distB="0" distL="0" distR="0" wp14:anchorId="3C1C636D" wp14:editId="6A9A9B92">
                  <wp:extent cx="3397250" cy="2262424"/>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397250" cy="2262424"/>
                          </a:xfrm>
                          <a:prstGeom prst="rect">
                            <a:avLst/>
                          </a:prstGeom>
                          <a:noFill/>
                          <a:ln>
                            <a:noFill/>
                          </a:ln>
                        </pic:spPr>
                      </pic:pic>
                    </a:graphicData>
                  </a:graphic>
                </wp:inline>
              </w:drawing>
            </w:r>
          </w:p>
          <w:p w14:paraId="7CFA9A71" w14:textId="138274E4" w:rsidR="0028724A" w:rsidRPr="00B33E75" w:rsidRDefault="0028724A" w:rsidP="00D26090">
            <w:pPr>
              <w:ind w:left="34" w:right="264" w:hanging="34"/>
              <w:jc w:val="center"/>
              <w:rPr>
                <w:sz w:val="18"/>
                <w:szCs w:val="18"/>
              </w:rPr>
            </w:pPr>
            <w:r>
              <w:t xml:space="preserve"> </w:t>
            </w:r>
            <w:hyperlink r:id="rId17" w:history="1">
              <w:r w:rsidR="00B33E75" w:rsidRPr="00B33E75">
                <w:rPr>
                  <w:rStyle w:val="Hyperlink"/>
                  <w:sz w:val="18"/>
                  <w:szCs w:val="18"/>
                </w:rPr>
                <w:t>http://farm5.staticflickr.com/4007/4661886104_5cf6ae106c.jpg</w:t>
              </w:r>
            </w:hyperlink>
          </w:p>
          <w:p w14:paraId="0F67CEBC" w14:textId="77777777" w:rsidR="00B33E75" w:rsidRDefault="00B33E75" w:rsidP="00D26090">
            <w:pPr>
              <w:ind w:left="34" w:right="264" w:hanging="34"/>
              <w:jc w:val="center"/>
              <w:rPr>
                <w:sz w:val="16"/>
                <w:szCs w:val="16"/>
              </w:rPr>
            </w:pPr>
          </w:p>
          <w:p w14:paraId="3503E407" w14:textId="77777777" w:rsidR="0028724A" w:rsidRDefault="0028724A" w:rsidP="00D26090">
            <w:pPr>
              <w:ind w:left="34" w:right="264" w:hanging="34"/>
              <w:jc w:val="center"/>
            </w:pPr>
          </w:p>
          <w:p w14:paraId="714FA77F" w14:textId="101D872B" w:rsidR="0028724A" w:rsidRDefault="00145C02" w:rsidP="00D26090">
            <w:pPr>
              <w:rPr>
                <w:rFonts w:eastAsia="Times New Roman"/>
              </w:rPr>
            </w:pPr>
            <w:r>
              <w:rPr>
                <w:rFonts w:eastAsia="Times New Roman"/>
              </w:rPr>
              <w:t>Research the story of the MIT Blackjack team. Several books and movies have been made on the subject. Discuss their strategies, and examine how the strategies tipped the odds in their favor.</w:t>
            </w:r>
          </w:p>
          <w:p w14:paraId="17D9B3DE" w14:textId="77777777" w:rsidR="0028724A" w:rsidRDefault="0028724A" w:rsidP="00D26090">
            <w:pPr>
              <w:rPr>
                <w:rFonts w:eastAsia="Times New Roman"/>
              </w:rPr>
            </w:pPr>
          </w:p>
          <w:p w14:paraId="15D60186" w14:textId="77777777" w:rsidR="0028724A" w:rsidRDefault="0028724A" w:rsidP="00D26090">
            <w:r>
              <w:t>Your Task</w:t>
            </w:r>
          </w:p>
          <w:p w14:paraId="4DC2972F" w14:textId="77777777" w:rsidR="009F3E91" w:rsidRDefault="009F3E91" w:rsidP="00D26090"/>
          <w:p w14:paraId="4443542A" w14:textId="77777777" w:rsidR="009F3E91" w:rsidRDefault="009F3E91" w:rsidP="009F3E91">
            <w:pPr>
              <w:rPr>
                <w:rFonts w:eastAsia="Times New Roman"/>
              </w:rPr>
            </w:pPr>
            <w:r>
              <w:rPr>
                <w:rFonts w:eastAsia="Times New Roman"/>
              </w:rPr>
              <w:t>Collect Data and Validate Sources</w:t>
            </w:r>
          </w:p>
          <w:p w14:paraId="62104667" w14:textId="245EE90C" w:rsidR="007D089E" w:rsidRDefault="007D089E" w:rsidP="007D089E">
            <w:pPr>
              <w:pStyle w:val="ListParagraph"/>
              <w:numPr>
                <w:ilvl w:val="0"/>
                <w:numId w:val="7"/>
              </w:numPr>
            </w:pPr>
            <w:r>
              <w:t>Research this story.</w:t>
            </w:r>
          </w:p>
          <w:p w14:paraId="681F3DB6" w14:textId="118F4C7B" w:rsidR="007D089E" w:rsidRDefault="007D089E" w:rsidP="007D089E">
            <w:pPr>
              <w:pStyle w:val="ListParagraph"/>
              <w:numPr>
                <w:ilvl w:val="0"/>
                <w:numId w:val="7"/>
              </w:numPr>
            </w:pPr>
            <w:r>
              <w:t xml:space="preserve">Collect numerical data that shows how this team changed the odds in their </w:t>
            </w:r>
            <w:proofErr w:type="spellStart"/>
            <w:r>
              <w:t>favour</w:t>
            </w:r>
            <w:proofErr w:type="spellEnd"/>
            <w:r>
              <w:t>.</w:t>
            </w:r>
          </w:p>
          <w:p w14:paraId="6600A9D8" w14:textId="77777777" w:rsidR="009F3E91" w:rsidRDefault="009F3E91" w:rsidP="009F3E91">
            <w:pPr>
              <w:rPr>
                <w:rFonts w:eastAsia="Times New Roman"/>
              </w:rPr>
            </w:pPr>
            <w:r>
              <w:rPr>
                <w:rFonts w:eastAsia="Times New Roman"/>
              </w:rPr>
              <w:t>Analyze and Present Data</w:t>
            </w:r>
          </w:p>
          <w:p w14:paraId="6550FC0F" w14:textId="77777777" w:rsidR="007D089E" w:rsidRDefault="007D089E" w:rsidP="007D089E">
            <w:pPr>
              <w:pStyle w:val="ListParagraph"/>
              <w:numPr>
                <w:ilvl w:val="0"/>
                <w:numId w:val="7"/>
              </w:numPr>
            </w:pPr>
            <w:r>
              <w:t>Analyze the data you have collected. Answer questions like (but not limited to): What is the probability of winning in Blackjack? How did the MIT Blackjack team improve their odds?</w:t>
            </w:r>
          </w:p>
          <w:p w14:paraId="4280B476" w14:textId="77777777" w:rsidR="009F3E91" w:rsidRDefault="009F3E91" w:rsidP="009F3E91">
            <w:r>
              <w:t>Present Multiple Sides</w:t>
            </w:r>
          </w:p>
          <w:p w14:paraId="5E97E968" w14:textId="528DCA84" w:rsidR="009F3E91" w:rsidRDefault="009F3E91" w:rsidP="009F3E91">
            <w:pPr>
              <w:pStyle w:val="ListParagraph"/>
              <w:numPr>
                <w:ilvl w:val="0"/>
                <w:numId w:val="9"/>
              </w:numPr>
            </w:pPr>
            <w:r>
              <w:t>Identify any controversies and present multiple sides of the issue with supporting data.</w:t>
            </w:r>
            <w:r w:rsidR="008854E6">
              <w:t xml:space="preserve"> Answer questions like (but not limited to): Is what the MIT team did legal? Is it ethical?</w:t>
            </w:r>
          </w:p>
          <w:p w14:paraId="04E2331F" w14:textId="77777777" w:rsidR="009F3E91" w:rsidRDefault="009F3E91" w:rsidP="009F3E91">
            <w:r>
              <w:t>Present Research Project</w:t>
            </w:r>
          </w:p>
          <w:p w14:paraId="505D02A3" w14:textId="5C241D32" w:rsidR="0028724A" w:rsidRPr="00456EA9" w:rsidRDefault="009F3E91" w:rsidP="00180C56">
            <w:pPr>
              <w:pStyle w:val="ListParagraph"/>
              <w:numPr>
                <w:ilvl w:val="0"/>
                <w:numId w:val="9"/>
              </w:numPr>
            </w:pPr>
            <w:r>
              <w:t>Present your project in a format approved by your teacher.</w:t>
            </w:r>
          </w:p>
        </w:tc>
      </w:tr>
    </w:tbl>
    <w:p w14:paraId="402E9892" w14:textId="77777777" w:rsidR="0028724A" w:rsidRDefault="0028724A" w:rsidP="0028724A">
      <w:pPr>
        <w:rPr>
          <w:rFonts w:ascii="Tahoma" w:hAnsi="Tahoma"/>
        </w:rPr>
      </w:pPr>
    </w:p>
    <w:p w14:paraId="569FF114" w14:textId="77777777" w:rsidR="0028724A" w:rsidRDefault="0028724A" w:rsidP="0028724A">
      <w:pPr>
        <w:rPr>
          <w:rFonts w:ascii="Tahoma" w:hAnsi="Tahoma"/>
        </w:rPr>
      </w:pPr>
    </w:p>
    <w:p w14:paraId="0FAC2038" w14:textId="77777777" w:rsidR="00F81108" w:rsidRDefault="00F81108" w:rsidP="00E670FF">
      <w:pPr>
        <w:rPr>
          <w:rFonts w:ascii="Tahoma" w:hAnsi="Tahoma"/>
        </w:rPr>
        <w:sectPr w:rsidR="00F81108" w:rsidSect="003C20FF">
          <w:headerReference w:type="default" r:id="rId18"/>
          <w:pgSz w:w="12240" w:h="15840"/>
          <w:pgMar w:top="1440" w:right="1418" w:bottom="1440" w:left="1418" w:header="709" w:footer="709" w:gutter="0"/>
          <w:cols w:space="720"/>
        </w:sectPr>
      </w:pPr>
    </w:p>
    <w:p w14:paraId="237135F9" w14:textId="77777777" w:rsidR="00D503C2" w:rsidRDefault="00D503C2" w:rsidP="00D503C2">
      <w:pPr>
        <w:jc w:val="center"/>
        <w:rPr>
          <w:rFonts w:ascii="Tahoma Bold" w:hAnsi="Tahoma Bold"/>
          <w:sz w:val="28"/>
        </w:rPr>
      </w:pPr>
      <w:proofErr w:type="spellStart"/>
      <w:r>
        <w:rPr>
          <w:rFonts w:ascii="Tahoma Bold" w:hAnsi="Tahoma Bold"/>
          <w:sz w:val="28"/>
        </w:rPr>
        <w:lastRenderedPageBreak/>
        <w:t>Gapminder</w:t>
      </w:r>
      <w:proofErr w:type="spellEnd"/>
    </w:p>
    <w:p w14:paraId="21901C33" w14:textId="77777777" w:rsidR="00F81108" w:rsidRDefault="00F81108" w:rsidP="00F81108">
      <w:pPr>
        <w:rPr>
          <w:rFonts w:ascii="Tahoma" w:hAnsi="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81108" w:rsidRPr="00625F8D" w14:paraId="6C7E13DC" w14:textId="77777777" w:rsidTr="00D26090">
        <w:tc>
          <w:tcPr>
            <w:tcW w:w="921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auto"/>
          </w:tcPr>
          <w:p w14:paraId="30969FF4" w14:textId="2F979205" w:rsidR="00F81108" w:rsidRDefault="00F81108" w:rsidP="00D26090">
            <w:pPr>
              <w:ind w:left="34" w:right="264"/>
            </w:pPr>
            <w:proofErr w:type="spellStart"/>
            <w:r>
              <w:t>Gapminder</w:t>
            </w:r>
            <w:proofErr w:type="spellEnd"/>
            <w:r>
              <w:t xml:space="preserve"> is a website that animates world data.</w:t>
            </w:r>
          </w:p>
          <w:p w14:paraId="1D831BCD" w14:textId="77777777" w:rsidR="00F81108" w:rsidRDefault="00F81108" w:rsidP="00D26090">
            <w:pPr>
              <w:ind w:right="264"/>
            </w:pPr>
          </w:p>
          <w:p w14:paraId="49CE37E0" w14:textId="7CAD9EB2" w:rsidR="00F81108" w:rsidRDefault="00F81108" w:rsidP="00D26090">
            <w:pPr>
              <w:ind w:left="34" w:right="264" w:hanging="34"/>
              <w:jc w:val="center"/>
            </w:pPr>
            <w:r>
              <w:rPr>
                <w:noProof/>
                <w:lang w:val="en-CA" w:eastAsia="en-CA"/>
              </w:rPr>
              <w:drawing>
                <wp:inline distT="0" distB="0" distL="0" distR="0" wp14:anchorId="67532A9C" wp14:editId="5EC05C7C">
                  <wp:extent cx="1444970" cy="129540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45831" cy="1296171"/>
                          </a:xfrm>
                          <a:prstGeom prst="rect">
                            <a:avLst/>
                          </a:prstGeom>
                          <a:noFill/>
                          <a:ln>
                            <a:noFill/>
                          </a:ln>
                        </pic:spPr>
                      </pic:pic>
                    </a:graphicData>
                  </a:graphic>
                </wp:inline>
              </w:drawing>
            </w:r>
          </w:p>
          <w:p w14:paraId="68471EBB" w14:textId="18E9446F" w:rsidR="00F81108" w:rsidRPr="00B33E75" w:rsidRDefault="00E737E1" w:rsidP="00D26090">
            <w:pPr>
              <w:ind w:left="34" w:right="264" w:hanging="34"/>
              <w:jc w:val="center"/>
              <w:rPr>
                <w:sz w:val="18"/>
                <w:szCs w:val="18"/>
              </w:rPr>
            </w:pPr>
            <w:hyperlink r:id="rId20" w:history="1">
              <w:r w:rsidR="00F81108" w:rsidRPr="00F81108">
                <w:rPr>
                  <w:rStyle w:val="Hyperlink"/>
                </w:rPr>
                <w:t>http://www.gapminder.org</w:t>
              </w:r>
            </w:hyperlink>
          </w:p>
          <w:p w14:paraId="58526208" w14:textId="77777777" w:rsidR="00F81108" w:rsidRDefault="00F81108" w:rsidP="00D26090">
            <w:pPr>
              <w:ind w:left="34" w:right="264" w:hanging="34"/>
              <w:jc w:val="center"/>
            </w:pPr>
          </w:p>
          <w:p w14:paraId="6B87B5F4" w14:textId="64C98D2D" w:rsidR="00F81108" w:rsidRDefault="00F81108" w:rsidP="00D26090">
            <w:pPr>
              <w:rPr>
                <w:rFonts w:eastAsia="Times New Roman"/>
              </w:rPr>
            </w:pPr>
            <w:r>
              <w:rPr>
                <w:rFonts w:eastAsia="Times New Roman"/>
              </w:rPr>
              <w:t>Spend some time on their site creating various graphs. Choose some measures that interest you and discuss anomalies in the graph.</w:t>
            </w:r>
          </w:p>
          <w:p w14:paraId="29D74CF3" w14:textId="77777777" w:rsidR="00F81108" w:rsidRDefault="00F81108" w:rsidP="00D26090">
            <w:pPr>
              <w:rPr>
                <w:rFonts w:eastAsia="Times New Roman"/>
              </w:rPr>
            </w:pPr>
          </w:p>
          <w:p w14:paraId="04313F93" w14:textId="5AFDC9E0" w:rsidR="00F81108" w:rsidRDefault="00F81108" w:rsidP="00D26090">
            <w:pPr>
              <w:rPr>
                <w:rFonts w:eastAsia="Times New Roman"/>
              </w:rPr>
            </w:pPr>
            <w:r>
              <w:rPr>
                <w:rFonts w:eastAsia="Times New Roman"/>
              </w:rPr>
              <w:t xml:space="preserve">For example, you might compare life expectancy to income per person in a country. Your graph would look like this one: </w:t>
            </w:r>
            <w:hyperlink r:id="rId21" w:history="1">
              <w:r w:rsidRPr="00F81108">
                <w:rPr>
                  <w:rStyle w:val="Hyperlink"/>
                  <w:rFonts w:eastAsia="Times New Roman"/>
                </w:rPr>
                <w:t>http://www.bit.ly/LGdzdR</w:t>
              </w:r>
            </w:hyperlink>
            <w:r>
              <w:rPr>
                <w:rFonts w:eastAsia="Times New Roman"/>
              </w:rPr>
              <w:t>. Animate the graph</w:t>
            </w:r>
            <w:r w:rsidR="00180C56">
              <w:rPr>
                <w:rFonts w:eastAsia="Times New Roman"/>
              </w:rPr>
              <w:t>. C</w:t>
            </w:r>
            <w:r>
              <w:rPr>
                <w:rFonts w:eastAsia="Times New Roman"/>
              </w:rPr>
              <w:t>hoose something that stands out and research the reasons for the anomaly. In this example, you might research reasons for the sudden drop in life expectancy in Botswana.</w:t>
            </w:r>
          </w:p>
          <w:p w14:paraId="46A3BEB5" w14:textId="77777777" w:rsidR="00F81108" w:rsidRDefault="00F81108" w:rsidP="00D26090">
            <w:pPr>
              <w:rPr>
                <w:rFonts w:eastAsia="Times New Roman"/>
              </w:rPr>
            </w:pPr>
          </w:p>
          <w:p w14:paraId="505C44CE" w14:textId="667C65CB" w:rsidR="00F81108" w:rsidRDefault="00F81108" w:rsidP="00446CA1">
            <w:pPr>
              <w:jc w:val="center"/>
              <w:rPr>
                <w:rFonts w:eastAsia="Times New Roman"/>
              </w:rPr>
            </w:pPr>
            <w:r>
              <w:rPr>
                <w:rFonts w:eastAsia="Times New Roman"/>
                <w:noProof/>
                <w:lang w:val="en-CA" w:eastAsia="en-CA"/>
              </w:rPr>
              <w:drawing>
                <wp:inline distT="0" distB="0" distL="0" distR="0" wp14:anchorId="200CEFD7" wp14:editId="3EFD24C1">
                  <wp:extent cx="1379179" cy="1136650"/>
                  <wp:effectExtent l="0" t="0" r="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379585" cy="1136985"/>
                          </a:xfrm>
                          <a:prstGeom prst="rect">
                            <a:avLst/>
                          </a:prstGeom>
                          <a:noFill/>
                          <a:ln>
                            <a:noFill/>
                          </a:ln>
                        </pic:spPr>
                      </pic:pic>
                    </a:graphicData>
                  </a:graphic>
                </wp:inline>
              </w:drawing>
            </w:r>
          </w:p>
          <w:p w14:paraId="7EC873B7" w14:textId="77777777" w:rsidR="00F81108" w:rsidRDefault="00F81108" w:rsidP="00D26090">
            <w:r>
              <w:t>Your Task</w:t>
            </w:r>
          </w:p>
          <w:p w14:paraId="64237A36" w14:textId="77777777" w:rsidR="009F3E91" w:rsidRDefault="009F3E91" w:rsidP="00D26090"/>
          <w:p w14:paraId="684984AF" w14:textId="77777777" w:rsidR="009F3E91" w:rsidRDefault="009F3E91" w:rsidP="009F3E91">
            <w:pPr>
              <w:rPr>
                <w:rFonts w:eastAsia="Times New Roman"/>
              </w:rPr>
            </w:pPr>
            <w:r>
              <w:rPr>
                <w:rFonts w:eastAsia="Times New Roman"/>
              </w:rPr>
              <w:t>Collect Data and Validate Sources</w:t>
            </w:r>
          </w:p>
          <w:p w14:paraId="2F688EC4" w14:textId="1538F499" w:rsidR="00106DDB" w:rsidRPr="00106DDB" w:rsidRDefault="00106DDB" w:rsidP="009F3E91">
            <w:pPr>
              <w:pStyle w:val="ListParagraph"/>
              <w:numPr>
                <w:ilvl w:val="0"/>
                <w:numId w:val="7"/>
              </w:numPr>
            </w:pPr>
            <w:r>
              <w:t xml:space="preserve">Choose two measures to compare that interest you. Animate the graph and look for anomalies. Research and explain the anomalies. </w:t>
            </w:r>
          </w:p>
          <w:p w14:paraId="67742F20" w14:textId="77777777" w:rsidR="009F3E91" w:rsidRDefault="009F3E91" w:rsidP="009F3E91">
            <w:pPr>
              <w:rPr>
                <w:rFonts w:eastAsia="Times New Roman"/>
              </w:rPr>
            </w:pPr>
            <w:r>
              <w:rPr>
                <w:rFonts w:eastAsia="Times New Roman"/>
              </w:rPr>
              <w:t>Analyze and Present Data</w:t>
            </w:r>
          </w:p>
          <w:p w14:paraId="04CD4A96" w14:textId="5A493A10" w:rsidR="00106DDB" w:rsidRPr="00106DDB" w:rsidRDefault="00106DDB" w:rsidP="009F3E91">
            <w:pPr>
              <w:pStyle w:val="ListParagraph"/>
              <w:numPr>
                <w:ilvl w:val="0"/>
                <w:numId w:val="7"/>
              </w:numPr>
            </w:pPr>
            <w:r>
              <w:t>Analyze the data you have collected. Answer questions like (but not limited to): What caused the anomaly? Are there other factors that could have contributed to the change?</w:t>
            </w:r>
          </w:p>
          <w:p w14:paraId="6F40BAA2" w14:textId="77777777" w:rsidR="009F3E91" w:rsidRDefault="009F3E91" w:rsidP="009F3E91">
            <w:r>
              <w:t>Present Multiple Sides</w:t>
            </w:r>
          </w:p>
          <w:p w14:paraId="2144DB27" w14:textId="75C1B73A" w:rsidR="009F3E91" w:rsidRDefault="009F3E91" w:rsidP="009F3E91">
            <w:pPr>
              <w:pStyle w:val="ListParagraph"/>
              <w:numPr>
                <w:ilvl w:val="0"/>
                <w:numId w:val="9"/>
              </w:numPr>
            </w:pPr>
            <w:r>
              <w:t>Identify any controversies and present multiple sides of the issue with supporting data.</w:t>
            </w:r>
            <w:r w:rsidR="008833DD">
              <w:t xml:space="preserve"> For the anomaly you examined, what controversy surrounds the reason</w:t>
            </w:r>
            <w:r w:rsidR="003E56E2">
              <w:t xml:space="preserve"> you identified for the anomaly?</w:t>
            </w:r>
          </w:p>
          <w:p w14:paraId="69983C36" w14:textId="77777777" w:rsidR="009F3E91" w:rsidRDefault="009F3E91" w:rsidP="009F3E91">
            <w:r>
              <w:t>Present Research Project</w:t>
            </w:r>
          </w:p>
          <w:p w14:paraId="3B209843" w14:textId="506B2115" w:rsidR="00F81108" w:rsidRPr="00456EA9" w:rsidRDefault="009F3E91" w:rsidP="00446CA1">
            <w:pPr>
              <w:pStyle w:val="ListParagraph"/>
              <w:numPr>
                <w:ilvl w:val="0"/>
                <w:numId w:val="9"/>
              </w:numPr>
            </w:pPr>
            <w:r>
              <w:t>Present your project in a format approved by your teacher.</w:t>
            </w:r>
          </w:p>
        </w:tc>
      </w:tr>
    </w:tbl>
    <w:p w14:paraId="2AD77824" w14:textId="77777777" w:rsidR="002E3EBE" w:rsidRDefault="002E3EBE" w:rsidP="00E670FF">
      <w:pPr>
        <w:rPr>
          <w:rFonts w:ascii="Tahoma" w:hAnsi="Tahoma"/>
        </w:rPr>
        <w:sectPr w:rsidR="002E3EBE" w:rsidSect="003C20FF">
          <w:headerReference w:type="default" r:id="rId23"/>
          <w:pgSz w:w="12240" w:h="15840"/>
          <w:pgMar w:top="1440" w:right="1418" w:bottom="1440" w:left="1418" w:header="709" w:footer="709" w:gutter="0"/>
          <w:cols w:space="720"/>
        </w:sectPr>
      </w:pPr>
    </w:p>
    <w:p w14:paraId="1EE6D319" w14:textId="0E92CDCF" w:rsidR="00D503C2" w:rsidRDefault="00D503C2" w:rsidP="00D503C2">
      <w:pPr>
        <w:jc w:val="center"/>
        <w:rPr>
          <w:rFonts w:ascii="Tahoma Bold" w:hAnsi="Tahoma Bold"/>
          <w:sz w:val="28"/>
        </w:rPr>
      </w:pPr>
      <w:r>
        <w:rPr>
          <w:rFonts w:ascii="Tahoma Bold" w:hAnsi="Tahoma Bold"/>
          <w:sz w:val="28"/>
        </w:rPr>
        <w:lastRenderedPageBreak/>
        <w:t xml:space="preserve">Which Team is </w:t>
      </w:r>
      <w:proofErr w:type="gramStart"/>
      <w:r>
        <w:rPr>
          <w:rFonts w:ascii="Tahoma Bold" w:hAnsi="Tahoma Bold"/>
          <w:sz w:val="28"/>
        </w:rPr>
        <w:t>Better</w:t>
      </w:r>
      <w:proofErr w:type="gramEnd"/>
      <w:r>
        <w:rPr>
          <w:rFonts w:ascii="Tahoma Bold" w:hAnsi="Tahoma Bold"/>
          <w:sz w:val="28"/>
        </w:rPr>
        <w:t>?</w:t>
      </w:r>
    </w:p>
    <w:p w14:paraId="4CB31596" w14:textId="77777777" w:rsidR="002E3EBE" w:rsidRDefault="002E3EBE" w:rsidP="00E670FF">
      <w:pPr>
        <w:rPr>
          <w:rFonts w:ascii="Tahoma" w:hAnsi="Tahom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9D7B7E" w:rsidRPr="00625F8D" w14:paraId="7C788A05" w14:textId="77777777" w:rsidTr="00180C56">
        <w:tc>
          <w:tcPr>
            <w:tcW w:w="9214" w:type="dxa"/>
            <w:tcBorders>
              <w:top w:val="thinThickMediumGap" w:sz="24" w:space="0" w:color="auto"/>
              <w:left w:val="thinThickMediumGap" w:sz="24" w:space="0" w:color="auto"/>
              <w:bottom w:val="thickThinMediumGap" w:sz="24" w:space="0" w:color="auto"/>
              <w:right w:val="thickThinMediumGap" w:sz="24" w:space="0" w:color="auto"/>
            </w:tcBorders>
            <w:shd w:val="clear" w:color="auto" w:fill="auto"/>
          </w:tcPr>
          <w:p w14:paraId="53089ED9" w14:textId="69C0DD7C" w:rsidR="009D7B7E" w:rsidRDefault="009D7B7E" w:rsidP="00180C56">
            <w:pPr>
              <w:ind w:left="34" w:right="264"/>
            </w:pPr>
            <w:r>
              <w:t>One of the great debates for sports fans is which team from which era is the best.</w:t>
            </w:r>
          </w:p>
          <w:p w14:paraId="0CC2CF77" w14:textId="77777777" w:rsidR="009D7B7E" w:rsidRDefault="009D7B7E" w:rsidP="00180C56">
            <w:pPr>
              <w:ind w:right="264"/>
            </w:pPr>
          </w:p>
          <w:p w14:paraId="289DB989" w14:textId="04AAD9BC" w:rsidR="009D7B7E" w:rsidRDefault="009D7B7E" w:rsidP="00180C56">
            <w:pPr>
              <w:ind w:left="34" w:right="264" w:hanging="34"/>
              <w:jc w:val="center"/>
            </w:pPr>
            <w:r>
              <w:rPr>
                <w:noProof/>
                <w:lang w:val="en-CA" w:eastAsia="en-CA"/>
              </w:rPr>
              <w:drawing>
                <wp:inline distT="0" distB="0" distL="0" distR="0" wp14:anchorId="23D36CAD" wp14:editId="6E3BC978">
                  <wp:extent cx="2298700" cy="1527392"/>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17" cy="1527404"/>
                          </a:xfrm>
                          <a:prstGeom prst="rect">
                            <a:avLst/>
                          </a:prstGeom>
                          <a:noFill/>
                          <a:ln>
                            <a:noFill/>
                          </a:ln>
                        </pic:spPr>
                      </pic:pic>
                    </a:graphicData>
                  </a:graphic>
                </wp:inline>
              </w:drawing>
            </w:r>
          </w:p>
          <w:p w14:paraId="6615D403" w14:textId="77777777" w:rsidR="009D7B7E" w:rsidRDefault="00E737E1" w:rsidP="009D7B7E">
            <w:pPr>
              <w:jc w:val="center"/>
              <w:rPr>
                <w:sz w:val="16"/>
                <w:szCs w:val="16"/>
              </w:rPr>
            </w:pPr>
            <w:hyperlink r:id="rId25" w:history="1">
              <w:r w:rsidR="009D7B7E" w:rsidRPr="009D7B7E">
                <w:rPr>
                  <w:rStyle w:val="Hyperlink"/>
                  <w:sz w:val="16"/>
                  <w:szCs w:val="16"/>
                </w:rPr>
                <w:t>http://3.bp.blogspot.com/-q4ZbLGq2LRY/TzNJJbdXOxI/AAAAAAAADek/hL6uGxl2LZQ/s1600/magic-and-bird-II.jpg</w:t>
              </w:r>
            </w:hyperlink>
          </w:p>
          <w:p w14:paraId="1B6CA872" w14:textId="57257DB9" w:rsidR="009D7B7E" w:rsidRDefault="009D7B7E" w:rsidP="00180C56">
            <w:pPr>
              <w:rPr>
                <w:sz w:val="16"/>
                <w:szCs w:val="16"/>
              </w:rPr>
            </w:pPr>
          </w:p>
          <w:p w14:paraId="5BE303B1" w14:textId="4A7977A9" w:rsidR="009D7B7E" w:rsidRDefault="009D7B7E" w:rsidP="00180C56">
            <w:pPr>
              <w:rPr>
                <w:rFonts w:eastAsia="Times New Roman"/>
              </w:rPr>
            </w:pPr>
            <w:r>
              <w:rPr>
                <w:rFonts w:eastAsia="Times New Roman"/>
              </w:rPr>
              <w:t xml:space="preserve">Compare two teams. You might choose two teams from the same era, or two teams from different eras. Which team was better? Magic Johnson's Lakers, or Larry Bird's Celtics? The 1970 Montreal </w:t>
            </w:r>
            <w:proofErr w:type="spellStart"/>
            <w:r>
              <w:rPr>
                <w:rFonts w:eastAsia="Times New Roman"/>
              </w:rPr>
              <w:t>Canadiens</w:t>
            </w:r>
            <w:proofErr w:type="spellEnd"/>
            <w:r>
              <w:rPr>
                <w:rFonts w:eastAsia="Times New Roman"/>
              </w:rPr>
              <w:t xml:space="preserve"> dynasty, or the 1980's Edmonton Oiler dynasty? Your teams can be from any sport.</w:t>
            </w:r>
            <w:r w:rsidR="000E348E">
              <w:rPr>
                <w:rFonts w:eastAsia="Times New Roman"/>
              </w:rPr>
              <w:t xml:space="preserve"> You might even go across sports and look at which team was most dominant in its sport in a season.</w:t>
            </w:r>
          </w:p>
          <w:p w14:paraId="2F1192F1" w14:textId="77777777" w:rsidR="009D7B7E" w:rsidRDefault="009D7B7E" w:rsidP="00180C56">
            <w:pPr>
              <w:rPr>
                <w:rFonts w:eastAsia="Times New Roman"/>
              </w:rPr>
            </w:pPr>
          </w:p>
          <w:p w14:paraId="7A05811E" w14:textId="77777777" w:rsidR="009D7B7E" w:rsidRDefault="009D7B7E" w:rsidP="00180C56">
            <w:r>
              <w:t>Your Task</w:t>
            </w:r>
          </w:p>
          <w:p w14:paraId="40374A45" w14:textId="77777777" w:rsidR="009D7B7E" w:rsidRDefault="009D7B7E" w:rsidP="00180C56"/>
          <w:p w14:paraId="242901F9" w14:textId="77777777" w:rsidR="009D7B7E" w:rsidRDefault="009D7B7E" w:rsidP="00180C56">
            <w:pPr>
              <w:rPr>
                <w:rFonts w:eastAsia="Times New Roman"/>
              </w:rPr>
            </w:pPr>
            <w:r>
              <w:rPr>
                <w:rFonts w:eastAsia="Times New Roman"/>
              </w:rPr>
              <w:t>Collect Data and Validate Sources</w:t>
            </w:r>
          </w:p>
          <w:p w14:paraId="543D7D2E" w14:textId="5AB2190F" w:rsidR="009D7B7E" w:rsidRPr="00106DDB" w:rsidRDefault="009D7B7E" w:rsidP="00180C56">
            <w:pPr>
              <w:pStyle w:val="ListParagraph"/>
              <w:numPr>
                <w:ilvl w:val="0"/>
                <w:numId w:val="7"/>
              </w:numPr>
            </w:pPr>
            <w:r>
              <w:t>Collect data on the two teams you have chosen. You will need to determine what data is relevant to your conclusion.</w:t>
            </w:r>
          </w:p>
          <w:p w14:paraId="55F831BD" w14:textId="77777777" w:rsidR="009D7B7E" w:rsidRDefault="009D7B7E" w:rsidP="00180C56">
            <w:pPr>
              <w:rPr>
                <w:rFonts w:eastAsia="Times New Roman"/>
              </w:rPr>
            </w:pPr>
            <w:r>
              <w:rPr>
                <w:rFonts w:eastAsia="Times New Roman"/>
              </w:rPr>
              <w:t>Analyze and Present Data</w:t>
            </w:r>
          </w:p>
          <w:p w14:paraId="2D990C4F" w14:textId="07AE51E2" w:rsidR="009D7B7E" w:rsidRPr="00106DDB" w:rsidRDefault="009D7B7E" w:rsidP="00180C56">
            <w:pPr>
              <w:pStyle w:val="ListParagraph"/>
              <w:numPr>
                <w:ilvl w:val="0"/>
                <w:numId w:val="7"/>
              </w:numPr>
            </w:pPr>
            <w:r>
              <w:t>Analyze the data you have collected. Determine which team was better, based on the data you collected. Decide how to present this data to support your argument.</w:t>
            </w:r>
          </w:p>
          <w:p w14:paraId="6379F4B6" w14:textId="77777777" w:rsidR="009D7B7E" w:rsidRDefault="009D7B7E" w:rsidP="00180C56">
            <w:r>
              <w:t>Present Multiple Sides</w:t>
            </w:r>
          </w:p>
          <w:p w14:paraId="58ADC4EE" w14:textId="45881043" w:rsidR="009D7B7E" w:rsidRDefault="009D7B7E" w:rsidP="00180C56">
            <w:pPr>
              <w:pStyle w:val="ListParagraph"/>
              <w:numPr>
                <w:ilvl w:val="0"/>
                <w:numId w:val="9"/>
              </w:numPr>
            </w:pPr>
            <w:r>
              <w:t>Identify any controversies and present multiple sides of the issue with supporting data. What arguments would the other team use to claim they were better?</w:t>
            </w:r>
          </w:p>
          <w:p w14:paraId="1D68BDFF" w14:textId="77777777" w:rsidR="009D7B7E" w:rsidRDefault="009D7B7E" w:rsidP="00180C56">
            <w:r>
              <w:t>Present Research Project</w:t>
            </w:r>
          </w:p>
          <w:p w14:paraId="564DA9D1" w14:textId="77777777" w:rsidR="009D7B7E" w:rsidRPr="00456EA9" w:rsidRDefault="009D7B7E" w:rsidP="00180C56">
            <w:pPr>
              <w:pStyle w:val="ListParagraph"/>
              <w:numPr>
                <w:ilvl w:val="0"/>
                <w:numId w:val="9"/>
              </w:numPr>
            </w:pPr>
            <w:r>
              <w:t>Present your project in a format approved by your teacher.</w:t>
            </w:r>
          </w:p>
        </w:tc>
      </w:tr>
    </w:tbl>
    <w:p w14:paraId="7A3B6117" w14:textId="27C8CD7A" w:rsidR="00183350" w:rsidRDefault="00183350" w:rsidP="00E670FF">
      <w:pPr>
        <w:rPr>
          <w:rFonts w:ascii="Tahoma" w:hAnsi="Tahoma"/>
        </w:rPr>
      </w:pPr>
    </w:p>
    <w:p w14:paraId="40519358" w14:textId="77777777" w:rsidR="0090100C" w:rsidRDefault="0090100C">
      <w:pPr>
        <w:rPr>
          <w:rFonts w:ascii="Tahoma" w:hAnsi="Tahoma"/>
        </w:rPr>
        <w:sectPr w:rsidR="0090100C" w:rsidSect="003C20FF">
          <w:headerReference w:type="default" r:id="rId26"/>
          <w:pgSz w:w="12240" w:h="15840"/>
          <w:pgMar w:top="1440" w:right="1418" w:bottom="1440" w:left="1418" w:header="709" w:footer="709" w:gutter="0"/>
          <w:cols w:space="720"/>
        </w:sectPr>
      </w:pPr>
    </w:p>
    <w:p w14:paraId="30EE3F2A" w14:textId="77777777" w:rsidR="00D503C2" w:rsidRDefault="00D503C2" w:rsidP="00D503C2">
      <w:pPr>
        <w:jc w:val="center"/>
        <w:rPr>
          <w:rFonts w:ascii="Tahoma Bold" w:hAnsi="Tahoma Bold"/>
          <w:sz w:val="28"/>
        </w:rPr>
      </w:pPr>
      <w:r>
        <w:rPr>
          <w:rFonts w:ascii="Tahoma Bold" w:hAnsi="Tahoma Bold"/>
          <w:sz w:val="28"/>
        </w:rPr>
        <w:lastRenderedPageBreak/>
        <w:t>Paper Folding</w:t>
      </w:r>
    </w:p>
    <w:p w14:paraId="7F7B6050" w14:textId="77777777" w:rsidR="00183350" w:rsidRDefault="00183350" w:rsidP="00183350">
      <w:pPr>
        <w:rPr>
          <w:rFonts w:ascii="Tahoma" w:hAnsi="Tahoma" w:cs="Tahoma"/>
          <w:sz w:val="18"/>
          <w:szCs w:val="18"/>
        </w:rPr>
      </w:pPr>
    </w:p>
    <w:tbl>
      <w:tblPr>
        <w:tblStyle w:val="TableGrid"/>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620"/>
      </w:tblGrid>
      <w:tr w:rsidR="00183350" w14:paraId="3D364A80" w14:textId="77777777" w:rsidTr="00AD5CBE">
        <w:tc>
          <w:tcPr>
            <w:tcW w:w="10188" w:type="dxa"/>
          </w:tcPr>
          <w:p w14:paraId="3B2AE881" w14:textId="77777777" w:rsidR="00183350" w:rsidRDefault="00183350" w:rsidP="00AD5CBE">
            <w:pPr>
              <w:rPr>
                <w:rFonts w:ascii="Tahoma" w:hAnsi="Tahoma" w:cs="Tahoma"/>
                <w:sz w:val="18"/>
                <w:szCs w:val="18"/>
              </w:rPr>
            </w:pPr>
          </w:p>
          <w:p w14:paraId="7826780C" w14:textId="77777777" w:rsidR="00183350" w:rsidRPr="009D0053" w:rsidRDefault="00183350" w:rsidP="00AD5CBE">
            <w:pPr>
              <w:ind w:left="34" w:right="264" w:hanging="34"/>
            </w:pPr>
            <w:r>
              <w:t>It has long been rumored that it is impossible to fold a piece of paper more than 6 times.</w:t>
            </w:r>
          </w:p>
          <w:p w14:paraId="76D866BB" w14:textId="77777777" w:rsidR="00183350" w:rsidRDefault="00183350" w:rsidP="00AD5CBE">
            <w:pPr>
              <w:ind w:left="371" w:right="264"/>
            </w:pPr>
          </w:p>
          <w:p w14:paraId="66EA163B" w14:textId="77777777" w:rsidR="00183350" w:rsidRDefault="00183350" w:rsidP="00AD5CBE">
            <w:pPr>
              <w:ind w:left="371" w:right="264"/>
              <w:jc w:val="center"/>
            </w:pPr>
            <w:r>
              <w:rPr>
                <w:noProof/>
                <w:lang w:val="en-CA" w:eastAsia="en-CA"/>
              </w:rPr>
              <w:drawing>
                <wp:inline distT="0" distB="0" distL="0" distR="0" wp14:anchorId="66D4D9A1" wp14:editId="0EADDA1F">
                  <wp:extent cx="2822539" cy="210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7">
                            <a:extLst>
                              <a:ext uri="{28A0092B-C50C-407E-A947-70E740481C1C}">
                                <a14:useLocalDpi xmlns:a14="http://schemas.microsoft.com/office/drawing/2010/main"/>
                              </a:ext>
                            </a:extLst>
                          </a:blip>
                          <a:stretch>
                            <a:fillRect/>
                          </a:stretch>
                        </pic:blipFill>
                        <pic:spPr>
                          <a:xfrm flipH="1" flipV="1">
                            <a:off x="0" y="0"/>
                            <a:ext cx="2822556" cy="2108212"/>
                          </a:xfrm>
                          <a:prstGeom prst="rect">
                            <a:avLst/>
                          </a:prstGeom>
                        </pic:spPr>
                      </pic:pic>
                    </a:graphicData>
                  </a:graphic>
                </wp:inline>
              </w:drawing>
            </w:r>
          </w:p>
          <w:p w14:paraId="3D63D0D7" w14:textId="77777777" w:rsidR="00183350" w:rsidRDefault="00183350" w:rsidP="00AD5CBE">
            <w:pPr>
              <w:rPr>
                <w:noProof/>
                <w:sz w:val="16"/>
                <w:szCs w:val="16"/>
              </w:rPr>
            </w:pPr>
          </w:p>
          <w:p w14:paraId="394FA82A" w14:textId="77777777" w:rsidR="00183350" w:rsidRDefault="00183350" w:rsidP="00AD5CBE">
            <w:r>
              <w:t xml:space="preserve">Explore the mathematics behind this rumor. </w:t>
            </w:r>
          </w:p>
          <w:p w14:paraId="3FF327DA" w14:textId="77777777" w:rsidR="00183350" w:rsidRDefault="00183350" w:rsidP="00AD5CBE"/>
          <w:p w14:paraId="6E4CB2CE" w14:textId="77777777" w:rsidR="00183350" w:rsidRDefault="00183350" w:rsidP="00AD5CBE">
            <w:r>
              <w:t>Your Task</w:t>
            </w:r>
          </w:p>
          <w:p w14:paraId="0F747629" w14:textId="77777777" w:rsidR="00183350" w:rsidRDefault="00183350" w:rsidP="00AD5CBE"/>
          <w:p w14:paraId="01E5B6F9" w14:textId="77777777" w:rsidR="00183350" w:rsidRDefault="00183350" w:rsidP="00AD5CBE">
            <w:r>
              <w:t>Collect Data and Validate Sources</w:t>
            </w:r>
          </w:p>
          <w:p w14:paraId="64A92B26" w14:textId="77777777" w:rsidR="00183350" w:rsidRDefault="00183350" w:rsidP="00AD5CBE">
            <w:pPr>
              <w:pStyle w:val="ListParagraph"/>
              <w:numPr>
                <w:ilvl w:val="0"/>
                <w:numId w:val="7"/>
              </w:numPr>
            </w:pPr>
            <w:r>
              <w:t>Collect data showing the number of layers compared to the number of folds. What pattern emerges?</w:t>
            </w:r>
          </w:p>
          <w:p w14:paraId="48E92F97" w14:textId="77777777" w:rsidR="00183350" w:rsidRPr="00D206D8" w:rsidRDefault="00183350" w:rsidP="00AD5CBE">
            <w:pPr>
              <w:pStyle w:val="ListParagraph"/>
              <w:numPr>
                <w:ilvl w:val="0"/>
                <w:numId w:val="7"/>
              </w:numPr>
            </w:pPr>
            <w:r>
              <w:t>If you generated the data yourself, how can you be sure it is accurate?</w:t>
            </w:r>
          </w:p>
          <w:p w14:paraId="34D39C15" w14:textId="77777777" w:rsidR="00183350" w:rsidRDefault="00183350" w:rsidP="00AD5CBE">
            <w:r>
              <w:t>Analyze and Present Data</w:t>
            </w:r>
          </w:p>
          <w:p w14:paraId="35179E82" w14:textId="77777777" w:rsidR="00183350" w:rsidRPr="00D206D8" w:rsidRDefault="00183350" w:rsidP="00AD5CBE">
            <w:pPr>
              <w:pStyle w:val="ListParagraph"/>
              <w:numPr>
                <w:ilvl w:val="0"/>
                <w:numId w:val="10"/>
              </w:numPr>
              <w:rPr>
                <w:rFonts w:eastAsia="Times New Roman"/>
              </w:rPr>
            </w:pPr>
            <w:r>
              <w:t xml:space="preserve">Explore the math behind the pattern, and make some predictions. Answer questions like (but not limited to): Is it possible to fold a piece of paper more than 6 times? </w:t>
            </w:r>
            <w:r>
              <w:rPr>
                <w:rFonts w:eastAsia="Times New Roman"/>
              </w:rPr>
              <w:t xml:space="preserve">How many layers thick would a 7 </w:t>
            </w:r>
            <w:r w:rsidRPr="00D206D8">
              <w:rPr>
                <w:rFonts w:eastAsia="Times New Roman"/>
              </w:rPr>
              <w:t>fold paper be? How many folds would be required to reach the height of a common object like a desk or a counter? If it could be folded over and over again, how many folds would be required to reach the height of a tall building?</w:t>
            </w:r>
          </w:p>
          <w:p w14:paraId="6628A2A3" w14:textId="77777777" w:rsidR="00183350" w:rsidRDefault="00183350" w:rsidP="00AD5CBE">
            <w:pPr>
              <w:pStyle w:val="ListParagraph"/>
              <w:numPr>
                <w:ilvl w:val="0"/>
                <w:numId w:val="7"/>
              </w:numPr>
            </w:pPr>
            <w:r>
              <w:t>Compare the number of folds to the heights of several objects. Be sure to show any calculations you make.</w:t>
            </w:r>
          </w:p>
          <w:p w14:paraId="3FF43702" w14:textId="77777777" w:rsidR="00183350" w:rsidRDefault="00183350" w:rsidP="00AD5CBE">
            <w:r>
              <w:t>Present Multiple Sides</w:t>
            </w:r>
          </w:p>
          <w:p w14:paraId="16EF21DE" w14:textId="77777777" w:rsidR="00183350" w:rsidRDefault="00183350" w:rsidP="00AD5CBE">
            <w:pPr>
              <w:pStyle w:val="ListParagraph"/>
              <w:numPr>
                <w:ilvl w:val="0"/>
                <w:numId w:val="9"/>
              </w:numPr>
            </w:pPr>
            <w:r>
              <w:t xml:space="preserve">Identify any controversies and present multiple sides of the issue with supporting data. The Myth Busters team tackled this one. Watch the video of their attempt on YouTube, and discuss whether or not they have debunked this myth. </w:t>
            </w:r>
            <w:hyperlink r:id="rId28" w:history="1">
              <w:r w:rsidRPr="0050045B">
                <w:rPr>
                  <w:rStyle w:val="Hyperlink"/>
                  <w:rFonts w:ascii="Tahoma" w:hAnsi="Tahoma"/>
                  <w:sz w:val="20"/>
                  <w:szCs w:val="20"/>
                </w:rPr>
                <w:t>http://www.youtube.com/watch?v=kRAEBbotuIE</w:t>
              </w:r>
            </w:hyperlink>
          </w:p>
          <w:p w14:paraId="6EF308D4" w14:textId="77777777" w:rsidR="00183350" w:rsidRDefault="00183350" w:rsidP="00AD5CBE">
            <w:r>
              <w:t>Present Research Project</w:t>
            </w:r>
          </w:p>
          <w:p w14:paraId="7CA69C48" w14:textId="77777777" w:rsidR="00183350" w:rsidRPr="00456EA9" w:rsidRDefault="00183350" w:rsidP="00AD5CBE">
            <w:pPr>
              <w:pStyle w:val="ListParagraph"/>
              <w:numPr>
                <w:ilvl w:val="0"/>
                <w:numId w:val="9"/>
              </w:numPr>
            </w:pPr>
            <w:r>
              <w:t>Present your project in a format approved by your teacher.</w:t>
            </w:r>
          </w:p>
          <w:p w14:paraId="1EC66C52" w14:textId="77777777" w:rsidR="00183350" w:rsidRDefault="00183350" w:rsidP="00AD5CBE">
            <w:pPr>
              <w:rPr>
                <w:rFonts w:ascii="Tahoma" w:hAnsi="Tahoma" w:cs="Tahoma"/>
                <w:sz w:val="18"/>
                <w:szCs w:val="18"/>
              </w:rPr>
            </w:pPr>
          </w:p>
        </w:tc>
      </w:tr>
    </w:tbl>
    <w:p w14:paraId="2E8FB7B1" w14:textId="77777777" w:rsidR="00183350" w:rsidRDefault="00183350" w:rsidP="00E670FF">
      <w:pPr>
        <w:rPr>
          <w:rFonts w:ascii="Tahoma" w:hAnsi="Tahoma"/>
        </w:rPr>
        <w:sectPr w:rsidR="00183350" w:rsidSect="003C20FF">
          <w:pgSz w:w="12240" w:h="15840"/>
          <w:pgMar w:top="1440" w:right="1418" w:bottom="1440" w:left="1418" w:header="709" w:footer="709" w:gutter="0"/>
          <w:cols w:space="720"/>
        </w:sectPr>
      </w:pPr>
    </w:p>
    <w:p w14:paraId="6E872739" w14:textId="4E75BF26" w:rsidR="00D503C2" w:rsidRDefault="0092733C" w:rsidP="00D503C2">
      <w:pPr>
        <w:jc w:val="center"/>
        <w:rPr>
          <w:rFonts w:ascii="Tahoma Bold" w:hAnsi="Tahoma Bold"/>
          <w:sz w:val="28"/>
        </w:rPr>
      </w:pPr>
      <w:r>
        <w:rPr>
          <w:rFonts w:ascii="Tahoma Bold" w:hAnsi="Tahoma Bold"/>
          <w:sz w:val="28"/>
        </w:rPr>
        <w:lastRenderedPageBreak/>
        <w:t>Student Planning Guide</w:t>
      </w:r>
    </w:p>
    <w:p w14:paraId="53E304AA" w14:textId="77777777" w:rsidR="0092733C" w:rsidRPr="00322719" w:rsidRDefault="0092733C" w:rsidP="0092733C">
      <w:pPr>
        <w:jc w:val="center"/>
        <w:rPr>
          <w:rFonts w:ascii="Tahoma" w:hAnsi="Tahoma" w:cs="Tahoma"/>
          <w:b/>
          <w:color w:val="365F91" w:themeColor="accent1" w:themeShade="BF"/>
          <w:sz w:val="28"/>
          <w:szCs w:val="28"/>
        </w:rPr>
      </w:pPr>
    </w:p>
    <w:p w14:paraId="4736C499" w14:textId="77777777" w:rsidR="0092733C" w:rsidRDefault="0092733C" w:rsidP="0092733C">
      <w:pPr>
        <w:rPr>
          <w:rFonts w:ascii="Tahoma" w:hAnsi="Tahoma"/>
        </w:rPr>
      </w:pPr>
      <w:proofErr w:type="gramStart"/>
      <w:r>
        <w:rPr>
          <w:rFonts w:ascii="Tahoma Bold" w:hAnsi="Tahoma Bold"/>
        </w:rPr>
        <w:t xml:space="preserve">Name </w:t>
      </w:r>
      <w:r>
        <w:rPr>
          <w:rFonts w:ascii="Tahoma" w:hAnsi="Tahoma"/>
        </w:rPr>
        <w:t xml:space="preserve"> _</w:t>
      </w:r>
      <w:proofErr w:type="gramEnd"/>
      <w:r>
        <w:rPr>
          <w:rFonts w:ascii="Tahoma" w:hAnsi="Tahoma"/>
        </w:rPr>
        <w:t>________________________________________________________________</w:t>
      </w:r>
    </w:p>
    <w:p w14:paraId="1B210F6E" w14:textId="77777777" w:rsidR="0092733C" w:rsidRDefault="0092733C" w:rsidP="0092733C">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07"/>
      </w:tblGrid>
      <w:tr w:rsidR="0092733C" w:rsidRPr="00B56E28" w14:paraId="2C13BF09" w14:textId="77777777" w:rsidTr="00F451A2">
        <w:trPr>
          <w:jc w:val="center"/>
        </w:trPr>
        <w:tc>
          <w:tcPr>
            <w:tcW w:w="6407" w:type="dxa"/>
            <w:tcBorders>
              <w:top w:val="single" w:sz="4" w:space="0" w:color="000000"/>
              <w:left w:val="single" w:sz="4" w:space="0" w:color="000000"/>
              <w:bottom w:val="single" w:sz="4" w:space="0" w:color="000000"/>
              <w:right w:val="single" w:sz="4" w:space="0" w:color="000000"/>
            </w:tcBorders>
          </w:tcPr>
          <w:p w14:paraId="5E59AD60" w14:textId="77777777" w:rsidR="0092733C" w:rsidRPr="00674A4C" w:rsidRDefault="0092733C" w:rsidP="00F451A2">
            <w:pPr>
              <w:jc w:val="center"/>
              <w:rPr>
                <w:rFonts w:ascii="Tahoma" w:hAnsi="Tahoma" w:cs="Tahoma"/>
                <w:b/>
                <w:bCs/>
              </w:rPr>
            </w:pPr>
            <w:r w:rsidRPr="00674A4C">
              <w:rPr>
                <w:rFonts w:ascii="Tahoma" w:hAnsi="Tahoma" w:cs="Tahoma"/>
                <w:b/>
                <w:bCs/>
              </w:rPr>
              <w:t xml:space="preserve">Basic Expectations </w:t>
            </w:r>
            <w:r>
              <w:rPr>
                <w:rFonts w:ascii="Tahoma" w:hAnsi="Tahoma" w:cs="Tahoma"/>
                <w:b/>
                <w:bCs/>
              </w:rPr>
              <w:t xml:space="preserve">of </w:t>
            </w:r>
            <w:r w:rsidRPr="00674A4C">
              <w:rPr>
                <w:rFonts w:ascii="Tahoma" w:hAnsi="Tahoma" w:cs="Tahoma"/>
                <w:b/>
                <w:bCs/>
              </w:rPr>
              <w:t>a Research Project</w:t>
            </w:r>
          </w:p>
          <w:p w14:paraId="315D217B" w14:textId="77777777" w:rsidR="0092733C" w:rsidRPr="00674A4C" w:rsidRDefault="0092733C" w:rsidP="0092733C">
            <w:pPr>
              <w:numPr>
                <w:ilvl w:val="0"/>
                <w:numId w:val="11"/>
              </w:numPr>
              <w:rPr>
                <w:rFonts w:ascii="Tahoma" w:hAnsi="Tahoma" w:cs="Tahoma"/>
              </w:rPr>
            </w:pPr>
            <w:r w:rsidRPr="00674A4C">
              <w:rPr>
                <w:rFonts w:ascii="Tahoma" w:hAnsi="Tahoma" w:cs="Tahoma"/>
              </w:rPr>
              <w:t>The topic is appropriate</w:t>
            </w:r>
          </w:p>
          <w:p w14:paraId="5CDA2AD9" w14:textId="77777777" w:rsidR="0092733C" w:rsidRPr="00674A4C" w:rsidRDefault="0092733C" w:rsidP="0092733C">
            <w:pPr>
              <w:numPr>
                <w:ilvl w:val="0"/>
                <w:numId w:val="11"/>
              </w:numPr>
              <w:rPr>
                <w:rFonts w:ascii="Calibri" w:hAnsi="Calibri" w:cs="Calibri"/>
              </w:rPr>
            </w:pPr>
            <w:r w:rsidRPr="00674A4C">
              <w:rPr>
                <w:rFonts w:ascii="Tahoma" w:hAnsi="Tahoma" w:cs="Tahoma"/>
              </w:rPr>
              <w:t>The sources are identified and evaluated</w:t>
            </w:r>
          </w:p>
          <w:p w14:paraId="0597D003" w14:textId="7B8A37A1" w:rsidR="0092733C" w:rsidRPr="0092733C" w:rsidRDefault="0092733C" w:rsidP="0092733C">
            <w:pPr>
              <w:numPr>
                <w:ilvl w:val="0"/>
                <w:numId w:val="11"/>
              </w:numPr>
              <w:rPr>
                <w:rFonts w:ascii="Calibri" w:hAnsi="Calibri" w:cs="Calibri"/>
              </w:rPr>
            </w:pPr>
            <w:r w:rsidRPr="00674A4C">
              <w:rPr>
                <w:rFonts w:ascii="Tahoma" w:hAnsi="Tahoma" w:cs="Tahoma"/>
              </w:rPr>
              <w:t>The data is analyzed and interpreted</w:t>
            </w:r>
          </w:p>
        </w:tc>
      </w:tr>
    </w:tbl>
    <w:p w14:paraId="0C947BBD" w14:textId="77777777" w:rsidR="0092733C" w:rsidRPr="0092733C" w:rsidRDefault="0092733C" w:rsidP="0092733C">
      <w:pPr>
        <w:rPr>
          <w:rFonts w:ascii="Tahoma" w:hAnsi="Tahoma"/>
          <w:sz w:val="22"/>
          <w:szCs w:val="22"/>
        </w:rPr>
      </w:pPr>
    </w:p>
    <w:p w14:paraId="375BAF5E" w14:textId="77777777" w:rsidR="0092733C" w:rsidRPr="0092733C" w:rsidRDefault="0092733C" w:rsidP="0092733C">
      <w:pPr>
        <w:rPr>
          <w:rFonts w:ascii="Tahoma" w:hAnsi="Tahoma"/>
          <w:b/>
          <w:sz w:val="22"/>
          <w:szCs w:val="22"/>
        </w:rPr>
      </w:pPr>
      <w:r w:rsidRPr="0092733C">
        <w:rPr>
          <w:rFonts w:ascii="Tahoma" w:hAnsi="Tahoma"/>
          <w:b/>
          <w:sz w:val="22"/>
          <w:szCs w:val="22"/>
        </w:rPr>
        <w:t>Planning Guide</w:t>
      </w:r>
    </w:p>
    <w:p w14:paraId="53637B58" w14:textId="77777777" w:rsidR="0092733C" w:rsidRPr="0092733C" w:rsidRDefault="0092733C" w:rsidP="0092733C">
      <w:pPr>
        <w:rPr>
          <w:rFonts w:ascii="Tahoma" w:hAnsi="Tahoma"/>
          <w:b/>
          <w:sz w:val="22"/>
          <w:szCs w:val="22"/>
        </w:rPr>
      </w:pPr>
    </w:p>
    <w:p w14:paraId="2A7FC2C6" w14:textId="77777777" w:rsidR="0092733C" w:rsidRPr="0092733C" w:rsidRDefault="0092733C" w:rsidP="0092733C">
      <w:pPr>
        <w:rPr>
          <w:rFonts w:ascii="Tahoma" w:hAnsi="Tahoma"/>
          <w:sz w:val="22"/>
          <w:szCs w:val="22"/>
        </w:rPr>
      </w:pPr>
      <w:r w:rsidRPr="0092733C">
        <w:rPr>
          <w:rFonts w:ascii="Tahoma" w:hAnsi="Tahoma"/>
          <w:sz w:val="22"/>
          <w:szCs w:val="22"/>
        </w:rPr>
        <w:t>This planning guide will help you organize and prepare your mathematics research project. It will help you meet all of the criteria required of this project.</w:t>
      </w:r>
    </w:p>
    <w:p w14:paraId="025FFDAD" w14:textId="77777777" w:rsidR="0092733C" w:rsidRPr="0092733C" w:rsidRDefault="0092733C" w:rsidP="0092733C">
      <w:pPr>
        <w:rPr>
          <w:rFonts w:ascii="Tahoma" w:hAnsi="Tahoma"/>
          <w:sz w:val="22"/>
          <w:szCs w:val="22"/>
        </w:rPr>
      </w:pPr>
    </w:p>
    <w:p w14:paraId="37937DDC" w14:textId="77777777" w:rsidR="0092733C" w:rsidRPr="0092733C" w:rsidRDefault="0092733C" w:rsidP="0092733C">
      <w:pPr>
        <w:rPr>
          <w:rFonts w:ascii="Tahoma" w:hAnsi="Tahoma"/>
          <w:color w:val="FFFFFF" w:themeColor="background1"/>
          <w:sz w:val="22"/>
          <w:szCs w:val="22"/>
        </w:rPr>
      </w:pPr>
      <w:proofErr w:type="gramStart"/>
      <w:r w:rsidRPr="0092733C">
        <w:rPr>
          <w:rFonts w:ascii="Tahoma" w:hAnsi="Tahoma"/>
          <w:color w:val="FFFFFF" w:themeColor="background1"/>
          <w:sz w:val="22"/>
          <w:szCs w:val="22"/>
          <w:highlight w:val="black"/>
        </w:rPr>
        <w:t>Step  1</w:t>
      </w:r>
      <w:proofErr w:type="gramEnd"/>
      <w:r w:rsidRPr="0092733C">
        <w:rPr>
          <w:rFonts w:ascii="Tahoma" w:hAnsi="Tahoma"/>
          <w:color w:val="FFFFFF" w:themeColor="background1"/>
          <w:sz w:val="22"/>
          <w:szCs w:val="22"/>
          <w:highlight w:val="black"/>
        </w:rPr>
        <w:t xml:space="preserve"> - Choosing an Appropriate Topic</w:t>
      </w:r>
      <w:r w:rsidRPr="0092733C">
        <w:rPr>
          <w:rFonts w:ascii="Tahoma" w:hAnsi="Tahoma"/>
          <w:color w:val="FFFFFF" w:themeColor="background1"/>
          <w:sz w:val="22"/>
          <w:szCs w:val="22"/>
        </w:rPr>
        <w:t xml:space="preserve"> - </w:t>
      </w:r>
    </w:p>
    <w:p w14:paraId="30503A9D" w14:textId="77777777" w:rsidR="0092733C" w:rsidRPr="0092733C" w:rsidRDefault="0092733C" w:rsidP="0092733C">
      <w:pPr>
        <w:rPr>
          <w:rFonts w:ascii="Tahoma" w:hAnsi="Tahoma"/>
          <w:sz w:val="22"/>
          <w:szCs w:val="22"/>
        </w:rPr>
      </w:pPr>
      <w:r w:rsidRPr="0092733C">
        <w:rPr>
          <w:rFonts w:ascii="Tahoma" w:hAnsi="Tahoma"/>
          <w:color w:val="FFFFFF" w:themeColor="background1"/>
          <w:sz w:val="22"/>
          <w:szCs w:val="22"/>
        </w:rPr>
        <w:br/>
      </w:r>
      <w:r w:rsidRPr="0092733C">
        <w:rPr>
          <w:rFonts w:ascii="Tahoma" w:hAnsi="Tahoma"/>
          <w:sz w:val="22"/>
          <w:szCs w:val="22"/>
        </w:rPr>
        <w:t>Choose a topic that involves mathematics and that is of interest to you. In the space below, briefly describe your topic and the mathematics involved. Share your topic with your teacher before beginning your research. Your teacher and/or your classmates can help you come up with an appropriate topic if you can't think of anything.</w:t>
      </w:r>
    </w:p>
    <w:p w14:paraId="10E573C7" w14:textId="77777777" w:rsidR="0092733C" w:rsidRPr="0092733C" w:rsidRDefault="0092733C" w:rsidP="0092733C">
      <w:pPr>
        <w:rPr>
          <w:rFonts w:ascii="Tahoma" w:hAnsi="Tahoma"/>
          <w:sz w:val="22"/>
          <w:szCs w:val="22"/>
        </w:rPr>
      </w:pPr>
    </w:p>
    <w:p w14:paraId="4D974B7F" w14:textId="77777777" w:rsidR="0092733C" w:rsidRPr="0092733C" w:rsidRDefault="0092733C" w:rsidP="0092733C">
      <w:pPr>
        <w:rPr>
          <w:rFonts w:ascii="Tahoma" w:hAnsi="Tahoma"/>
          <w:sz w:val="22"/>
          <w:szCs w:val="22"/>
        </w:rPr>
      </w:pPr>
      <w:r w:rsidRPr="0092733C">
        <w:rPr>
          <w:rFonts w:ascii="Tahoma" w:hAnsi="Tahoma"/>
          <w:sz w:val="22"/>
          <w:szCs w:val="22"/>
        </w:rPr>
        <w:t>My Topic:</w:t>
      </w:r>
    </w:p>
    <w:p w14:paraId="40381570" w14:textId="77777777" w:rsidR="0092733C" w:rsidRPr="0092733C" w:rsidRDefault="0092733C" w:rsidP="0092733C">
      <w:pPr>
        <w:rPr>
          <w:rFonts w:ascii="Tahoma" w:hAnsi="Tahoma"/>
          <w:sz w:val="22"/>
          <w:szCs w:val="22"/>
        </w:rPr>
      </w:pPr>
    </w:p>
    <w:p w14:paraId="429B3C69" w14:textId="77777777" w:rsidR="0092733C" w:rsidRPr="0092733C" w:rsidRDefault="0092733C" w:rsidP="0092733C">
      <w:pPr>
        <w:rPr>
          <w:rFonts w:ascii="Tahoma" w:hAnsi="Tahoma"/>
          <w:sz w:val="22"/>
          <w:szCs w:val="22"/>
        </w:rPr>
      </w:pPr>
    </w:p>
    <w:p w14:paraId="58695000" w14:textId="77777777" w:rsidR="0092733C" w:rsidRPr="0092733C" w:rsidRDefault="0092733C" w:rsidP="0092733C">
      <w:pPr>
        <w:rPr>
          <w:rFonts w:ascii="Tahoma" w:hAnsi="Tahoma"/>
          <w:sz w:val="22"/>
          <w:szCs w:val="22"/>
        </w:rPr>
      </w:pPr>
    </w:p>
    <w:p w14:paraId="5B2EF141" w14:textId="77777777" w:rsidR="0092733C" w:rsidRPr="0092733C" w:rsidRDefault="0092733C" w:rsidP="0092733C">
      <w:pPr>
        <w:rPr>
          <w:rFonts w:ascii="Tahoma" w:hAnsi="Tahoma"/>
          <w:sz w:val="22"/>
          <w:szCs w:val="22"/>
        </w:rPr>
      </w:pPr>
      <w:r w:rsidRPr="0092733C">
        <w:rPr>
          <w:rFonts w:ascii="Tahoma" w:hAnsi="Tahoma"/>
          <w:sz w:val="22"/>
          <w:szCs w:val="22"/>
        </w:rPr>
        <w:t>Mathematics Involved:</w:t>
      </w:r>
    </w:p>
    <w:p w14:paraId="5FF1D4DB" w14:textId="77777777" w:rsidR="0092733C" w:rsidRDefault="0092733C" w:rsidP="0092733C">
      <w:pPr>
        <w:rPr>
          <w:rFonts w:ascii="Tahoma" w:hAnsi="Tahoma"/>
          <w:sz w:val="22"/>
          <w:szCs w:val="22"/>
        </w:rPr>
      </w:pPr>
    </w:p>
    <w:p w14:paraId="7F09DACF" w14:textId="77777777" w:rsidR="0092733C" w:rsidRDefault="0092733C" w:rsidP="0092733C">
      <w:pPr>
        <w:rPr>
          <w:rFonts w:ascii="Tahoma" w:hAnsi="Tahoma"/>
          <w:sz w:val="22"/>
          <w:szCs w:val="22"/>
        </w:rPr>
      </w:pPr>
    </w:p>
    <w:p w14:paraId="381C34DB" w14:textId="77777777" w:rsidR="0092733C" w:rsidRPr="0092733C" w:rsidRDefault="0092733C" w:rsidP="0092733C">
      <w:pPr>
        <w:rPr>
          <w:rFonts w:ascii="Tahoma" w:hAnsi="Tahoma"/>
          <w:sz w:val="22"/>
          <w:szCs w:val="22"/>
        </w:rPr>
      </w:pPr>
    </w:p>
    <w:p w14:paraId="5B7FC8DF" w14:textId="77777777" w:rsidR="0092733C" w:rsidRPr="0092733C" w:rsidRDefault="0092733C" w:rsidP="0092733C">
      <w:pPr>
        <w:rPr>
          <w:rFonts w:ascii="Tahoma" w:hAnsi="Tahoma"/>
          <w:sz w:val="22"/>
          <w:szCs w:val="22"/>
        </w:rPr>
      </w:pPr>
    </w:p>
    <w:p w14:paraId="504A01C1" w14:textId="77777777" w:rsidR="0092733C" w:rsidRPr="0092733C" w:rsidRDefault="0092733C" w:rsidP="0092733C">
      <w:pPr>
        <w:rPr>
          <w:rFonts w:ascii="Tahoma" w:hAnsi="Tahoma"/>
          <w:sz w:val="22"/>
          <w:szCs w:val="22"/>
        </w:rPr>
      </w:pPr>
    </w:p>
    <w:p w14:paraId="423234C9" w14:textId="77777777" w:rsidR="0092733C" w:rsidRPr="0092733C" w:rsidRDefault="0092733C" w:rsidP="0092733C">
      <w:pPr>
        <w:rPr>
          <w:rFonts w:ascii="Tahoma" w:hAnsi="Tahoma"/>
          <w:color w:val="FFFFFF" w:themeColor="background1"/>
          <w:sz w:val="22"/>
          <w:szCs w:val="22"/>
        </w:rPr>
      </w:pPr>
      <w:r w:rsidRPr="0092733C">
        <w:rPr>
          <w:rFonts w:ascii="Tahoma" w:hAnsi="Tahoma"/>
          <w:color w:val="FFFFFF" w:themeColor="background1"/>
          <w:sz w:val="22"/>
          <w:szCs w:val="22"/>
          <w:highlight w:val="black"/>
        </w:rPr>
        <w:t xml:space="preserve">Step 2 - Conducting Your Research </w:t>
      </w:r>
    </w:p>
    <w:p w14:paraId="1B1FDD89" w14:textId="77777777" w:rsidR="0092733C" w:rsidRPr="0092733C" w:rsidRDefault="0092733C" w:rsidP="0092733C">
      <w:pPr>
        <w:rPr>
          <w:rFonts w:ascii="Tahoma" w:hAnsi="Tahoma"/>
          <w:sz w:val="22"/>
          <w:szCs w:val="22"/>
        </w:rPr>
      </w:pPr>
    </w:p>
    <w:p w14:paraId="3082946E" w14:textId="77777777" w:rsidR="0092733C" w:rsidRPr="0092733C" w:rsidRDefault="0092733C" w:rsidP="0092733C">
      <w:pPr>
        <w:rPr>
          <w:rFonts w:ascii="Tahoma" w:hAnsi="Tahoma"/>
          <w:sz w:val="22"/>
          <w:szCs w:val="22"/>
        </w:rPr>
      </w:pPr>
      <w:r w:rsidRPr="0092733C">
        <w:rPr>
          <w:rFonts w:ascii="Tahoma" w:hAnsi="Tahoma"/>
          <w:sz w:val="22"/>
          <w:szCs w:val="22"/>
        </w:rPr>
        <w:t>You will need to find data related to your topic to analyze and interpret. This data may be informational or statistical in nature. You need to access your data from more than one source so that you can compare and evaluate the validity of the sources.</w:t>
      </w:r>
    </w:p>
    <w:p w14:paraId="1C851AA0" w14:textId="77777777" w:rsidR="0092733C" w:rsidRPr="0092733C" w:rsidRDefault="0092733C" w:rsidP="0092733C">
      <w:pPr>
        <w:rPr>
          <w:rFonts w:ascii="Tahoma" w:hAnsi="Tahoma"/>
          <w:sz w:val="22"/>
          <w:szCs w:val="22"/>
        </w:rPr>
      </w:pPr>
    </w:p>
    <w:p w14:paraId="395B3DB9" w14:textId="77777777" w:rsidR="0092733C" w:rsidRPr="0092733C" w:rsidRDefault="0092733C" w:rsidP="0092733C">
      <w:pPr>
        <w:rPr>
          <w:rFonts w:ascii="Tahoma" w:hAnsi="Tahoma"/>
          <w:sz w:val="22"/>
          <w:szCs w:val="22"/>
        </w:rPr>
      </w:pPr>
      <w:r w:rsidRPr="0092733C">
        <w:rPr>
          <w:rFonts w:ascii="Tahoma" w:hAnsi="Tahoma"/>
          <w:sz w:val="22"/>
          <w:szCs w:val="22"/>
        </w:rPr>
        <w:t>Where will you go to find the information/data you need? Is it readily available? Explain.</w:t>
      </w:r>
    </w:p>
    <w:p w14:paraId="7C5BB4A0" w14:textId="77777777" w:rsidR="0092733C" w:rsidRPr="0092733C" w:rsidRDefault="0092733C" w:rsidP="0092733C">
      <w:pPr>
        <w:rPr>
          <w:rFonts w:ascii="Tahoma" w:hAnsi="Tahoma"/>
          <w:sz w:val="22"/>
          <w:szCs w:val="22"/>
        </w:rPr>
      </w:pPr>
    </w:p>
    <w:p w14:paraId="17691B33" w14:textId="77777777" w:rsidR="0092733C" w:rsidRDefault="0092733C" w:rsidP="0092733C">
      <w:pPr>
        <w:rPr>
          <w:rFonts w:ascii="Tahoma" w:hAnsi="Tahoma"/>
          <w:sz w:val="22"/>
          <w:szCs w:val="22"/>
        </w:rPr>
      </w:pPr>
    </w:p>
    <w:p w14:paraId="2D248090" w14:textId="77777777" w:rsidR="0092733C" w:rsidRPr="0092733C" w:rsidRDefault="0092733C" w:rsidP="0092733C">
      <w:pPr>
        <w:rPr>
          <w:rFonts w:ascii="Tahoma" w:hAnsi="Tahoma"/>
          <w:sz w:val="22"/>
          <w:szCs w:val="22"/>
        </w:rPr>
      </w:pPr>
    </w:p>
    <w:p w14:paraId="364523A2" w14:textId="77777777" w:rsidR="0092733C" w:rsidRPr="0092733C" w:rsidRDefault="0092733C" w:rsidP="0092733C">
      <w:pPr>
        <w:rPr>
          <w:rFonts w:ascii="Tahoma" w:hAnsi="Tahoma"/>
          <w:sz w:val="22"/>
          <w:szCs w:val="22"/>
        </w:rPr>
      </w:pPr>
    </w:p>
    <w:p w14:paraId="1574C8DC" w14:textId="77777777" w:rsidR="0092733C" w:rsidRPr="0092733C" w:rsidRDefault="0092733C" w:rsidP="0092733C">
      <w:pPr>
        <w:rPr>
          <w:rFonts w:ascii="Tahoma" w:hAnsi="Tahoma"/>
          <w:sz w:val="22"/>
          <w:szCs w:val="22"/>
        </w:rPr>
      </w:pPr>
      <w:r w:rsidRPr="0092733C">
        <w:rPr>
          <w:rFonts w:ascii="Tahoma" w:hAnsi="Tahoma"/>
          <w:sz w:val="22"/>
          <w:szCs w:val="22"/>
        </w:rPr>
        <w:t xml:space="preserve">Once you have found the information/data, explain how you know the data is valid. </w:t>
      </w:r>
    </w:p>
    <w:p w14:paraId="3C4A4C94" w14:textId="77777777" w:rsidR="0092733C" w:rsidRPr="0092733C" w:rsidRDefault="0092733C" w:rsidP="0092733C">
      <w:pPr>
        <w:rPr>
          <w:rFonts w:ascii="Tahoma" w:hAnsi="Tahoma"/>
          <w:sz w:val="22"/>
          <w:szCs w:val="22"/>
        </w:rPr>
      </w:pPr>
    </w:p>
    <w:p w14:paraId="0968AD80" w14:textId="77777777" w:rsidR="0092733C" w:rsidRPr="0092733C" w:rsidRDefault="0092733C" w:rsidP="0092733C">
      <w:pPr>
        <w:rPr>
          <w:rFonts w:ascii="Tahoma" w:hAnsi="Tahoma"/>
          <w:sz w:val="22"/>
          <w:szCs w:val="22"/>
        </w:rPr>
      </w:pPr>
    </w:p>
    <w:p w14:paraId="0FD4B1EA" w14:textId="77777777" w:rsidR="0092733C" w:rsidRPr="00674A4C" w:rsidRDefault="0092733C" w:rsidP="0092733C">
      <w:pPr>
        <w:rPr>
          <w:rFonts w:ascii="Tahoma" w:hAnsi="Tahoma"/>
        </w:rPr>
      </w:pPr>
    </w:p>
    <w:p w14:paraId="4D19434E" w14:textId="77777777" w:rsidR="00D503C2" w:rsidRDefault="00D503C2" w:rsidP="00D503C2">
      <w:pPr>
        <w:rPr>
          <w:rFonts w:ascii="Tahoma" w:hAnsi="Tahoma"/>
        </w:rPr>
        <w:sectPr w:rsidR="00D503C2" w:rsidSect="003C20FF">
          <w:pgSz w:w="12240" w:h="15840"/>
          <w:pgMar w:top="1440" w:right="1418" w:bottom="1440" w:left="1418" w:header="709" w:footer="709" w:gutter="0"/>
          <w:cols w:space="720"/>
        </w:sectPr>
      </w:pPr>
    </w:p>
    <w:p w14:paraId="4FB7AD4F" w14:textId="77777777" w:rsidR="0092733C" w:rsidRDefault="0092733C" w:rsidP="0092733C">
      <w:pPr>
        <w:jc w:val="center"/>
        <w:rPr>
          <w:rFonts w:ascii="Tahoma Bold" w:hAnsi="Tahoma Bold"/>
          <w:sz w:val="28"/>
        </w:rPr>
      </w:pPr>
      <w:r>
        <w:rPr>
          <w:rFonts w:ascii="Tahoma Bold" w:hAnsi="Tahoma Bold"/>
          <w:sz w:val="28"/>
        </w:rPr>
        <w:lastRenderedPageBreak/>
        <w:t>Student Planning Guide</w:t>
      </w:r>
    </w:p>
    <w:p w14:paraId="548087E4" w14:textId="77777777" w:rsidR="0092733C" w:rsidRPr="00322719" w:rsidRDefault="0092733C" w:rsidP="0092733C">
      <w:pPr>
        <w:jc w:val="center"/>
        <w:rPr>
          <w:rFonts w:ascii="Tahoma" w:hAnsi="Tahoma" w:cs="Tahoma"/>
          <w:b/>
          <w:color w:val="365F91" w:themeColor="accent1" w:themeShade="BF"/>
          <w:sz w:val="28"/>
          <w:szCs w:val="28"/>
        </w:rPr>
      </w:pPr>
    </w:p>
    <w:p w14:paraId="39ED68A2" w14:textId="77777777" w:rsidR="0092733C" w:rsidRPr="0092733C" w:rsidRDefault="0092733C" w:rsidP="0092733C">
      <w:pPr>
        <w:rPr>
          <w:rFonts w:ascii="Tahoma" w:hAnsi="Tahoma"/>
          <w:color w:val="FFFFFF" w:themeColor="background1"/>
          <w:sz w:val="22"/>
          <w:szCs w:val="22"/>
        </w:rPr>
      </w:pPr>
      <w:proofErr w:type="gramStart"/>
      <w:r w:rsidRPr="0092733C">
        <w:rPr>
          <w:rFonts w:ascii="Tahoma" w:hAnsi="Tahoma"/>
          <w:color w:val="FFFFFF" w:themeColor="background1"/>
          <w:sz w:val="22"/>
          <w:szCs w:val="22"/>
          <w:highlight w:val="black"/>
        </w:rPr>
        <w:t>Step  3</w:t>
      </w:r>
      <w:proofErr w:type="gramEnd"/>
      <w:r w:rsidRPr="0092733C">
        <w:rPr>
          <w:rFonts w:ascii="Tahoma" w:hAnsi="Tahoma"/>
          <w:color w:val="FFFFFF" w:themeColor="background1"/>
          <w:sz w:val="22"/>
          <w:szCs w:val="22"/>
          <w:highlight w:val="black"/>
        </w:rPr>
        <w:t xml:space="preserve"> - Interpreting the Data</w:t>
      </w:r>
    </w:p>
    <w:p w14:paraId="63D3D7C1" w14:textId="77777777" w:rsidR="0092733C" w:rsidRPr="0092733C" w:rsidRDefault="0092733C" w:rsidP="0092733C">
      <w:pPr>
        <w:rPr>
          <w:rFonts w:ascii="Tahoma" w:hAnsi="Tahoma"/>
          <w:sz w:val="22"/>
          <w:szCs w:val="22"/>
        </w:rPr>
      </w:pPr>
    </w:p>
    <w:p w14:paraId="5108FD33" w14:textId="77777777" w:rsidR="0092733C" w:rsidRPr="0092733C" w:rsidRDefault="0092733C" w:rsidP="0092733C">
      <w:pPr>
        <w:rPr>
          <w:rFonts w:ascii="Tahoma" w:hAnsi="Tahoma"/>
          <w:sz w:val="22"/>
          <w:szCs w:val="22"/>
        </w:rPr>
      </w:pPr>
      <w:r w:rsidRPr="0092733C">
        <w:rPr>
          <w:rFonts w:ascii="Tahoma" w:hAnsi="Tahoma"/>
          <w:sz w:val="22"/>
          <w:szCs w:val="22"/>
        </w:rPr>
        <w:t>Interpret your data. It is possible that a mathematical interpretation of your data will require mathematics you haven't studied yet. If that is the case, please see your teacher for help. Mathematical calculations are not the focus of this research project. Your interpretation is what will be assessed.</w:t>
      </w:r>
    </w:p>
    <w:p w14:paraId="60E6718E" w14:textId="77777777" w:rsidR="0092733C" w:rsidRPr="0092733C" w:rsidRDefault="0092733C" w:rsidP="0092733C">
      <w:pPr>
        <w:rPr>
          <w:rFonts w:ascii="Tahoma" w:hAnsi="Tahoma"/>
          <w:sz w:val="22"/>
          <w:szCs w:val="22"/>
        </w:rPr>
      </w:pPr>
    </w:p>
    <w:p w14:paraId="039F413C" w14:textId="77777777" w:rsidR="0092733C" w:rsidRPr="0092733C" w:rsidRDefault="0092733C" w:rsidP="0092733C">
      <w:pPr>
        <w:rPr>
          <w:rFonts w:ascii="Tahoma" w:hAnsi="Tahoma"/>
          <w:sz w:val="22"/>
          <w:szCs w:val="22"/>
        </w:rPr>
      </w:pPr>
      <w:r w:rsidRPr="0092733C">
        <w:rPr>
          <w:rFonts w:ascii="Tahoma" w:hAnsi="Tahoma"/>
          <w:sz w:val="22"/>
          <w:szCs w:val="22"/>
        </w:rPr>
        <w:t>How will you present your interpretation of this data? Some data might be displayed in a graph. Other data might be presented in a chart or by showing your calculations. Provide a brief description of your interpretation of the data below.</w:t>
      </w:r>
    </w:p>
    <w:p w14:paraId="0F965CD0" w14:textId="77777777" w:rsidR="0092733C" w:rsidRPr="0092733C" w:rsidRDefault="0092733C" w:rsidP="0092733C">
      <w:pPr>
        <w:rPr>
          <w:rFonts w:ascii="Tahoma" w:hAnsi="Tahoma"/>
          <w:sz w:val="22"/>
          <w:szCs w:val="22"/>
        </w:rPr>
      </w:pPr>
    </w:p>
    <w:p w14:paraId="16734C04" w14:textId="77777777" w:rsidR="0092733C" w:rsidRPr="0092733C" w:rsidRDefault="0092733C" w:rsidP="0092733C">
      <w:pPr>
        <w:rPr>
          <w:rFonts w:ascii="Tahoma" w:hAnsi="Tahoma"/>
          <w:sz w:val="22"/>
          <w:szCs w:val="22"/>
        </w:rPr>
      </w:pPr>
    </w:p>
    <w:p w14:paraId="5CCA3A4D" w14:textId="77777777" w:rsidR="0092733C" w:rsidRPr="0092733C" w:rsidRDefault="0092733C" w:rsidP="0092733C">
      <w:pPr>
        <w:rPr>
          <w:rFonts w:ascii="Tahoma" w:hAnsi="Tahoma"/>
          <w:sz w:val="22"/>
          <w:szCs w:val="22"/>
        </w:rPr>
      </w:pPr>
    </w:p>
    <w:p w14:paraId="552B956E" w14:textId="77777777" w:rsidR="0092733C" w:rsidRDefault="0092733C" w:rsidP="0092733C">
      <w:pPr>
        <w:rPr>
          <w:rFonts w:ascii="Tahoma" w:hAnsi="Tahoma"/>
          <w:sz w:val="22"/>
          <w:szCs w:val="22"/>
        </w:rPr>
      </w:pPr>
    </w:p>
    <w:p w14:paraId="5AFDD392" w14:textId="77777777" w:rsidR="0092733C" w:rsidRPr="0092733C" w:rsidRDefault="0092733C" w:rsidP="0092733C">
      <w:pPr>
        <w:rPr>
          <w:rFonts w:ascii="Tahoma" w:hAnsi="Tahoma"/>
          <w:sz w:val="22"/>
          <w:szCs w:val="22"/>
        </w:rPr>
      </w:pPr>
    </w:p>
    <w:p w14:paraId="041087AA" w14:textId="77777777" w:rsidR="0092733C" w:rsidRPr="0092733C" w:rsidRDefault="0092733C" w:rsidP="0092733C">
      <w:pPr>
        <w:rPr>
          <w:rFonts w:ascii="Tahoma" w:hAnsi="Tahoma"/>
          <w:sz w:val="22"/>
          <w:szCs w:val="22"/>
        </w:rPr>
      </w:pPr>
    </w:p>
    <w:p w14:paraId="09312B0D" w14:textId="77777777" w:rsidR="0092733C" w:rsidRPr="0092733C" w:rsidRDefault="0092733C" w:rsidP="0092733C">
      <w:pPr>
        <w:rPr>
          <w:rFonts w:ascii="Tahoma" w:hAnsi="Tahoma"/>
          <w:sz w:val="22"/>
          <w:szCs w:val="22"/>
        </w:rPr>
      </w:pPr>
      <w:r w:rsidRPr="0092733C">
        <w:rPr>
          <w:rFonts w:ascii="Tahoma" w:hAnsi="Tahoma"/>
          <w:sz w:val="22"/>
          <w:szCs w:val="22"/>
        </w:rPr>
        <w:t>Did you encounter any controversies or multiple points of view in your research? If so, explain below what those are.</w:t>
      </w:r>
    </w:p>
    <w:p w14:paraId="5D0F1115" w14:textId="77777777" w:rsidR="0092733C" w:rsidRPr="0092733C" w:rsidRDefault="0092733C" w:rsidP="0092733C">
      <w:pPr>
        <w:rPr>
          <w:rFonts w:ascii="Tahoma" w:hAnsi="Tahoma"/>
          <w:sz w:val="22"/>
          <w:szCs w:val="22"/>
        </w:rPr>
      </w:pPr>
    </w:p>
    <w:p w14:paraId="260F4ABE" w14:textId="77777777" w:rsidR="0092733C" w:rsidRPr="0092733C" w:rsidRDefault="0092733C" w:rsidP="0092733C">
      <w:pPr>
        <w:rPr>
          <w:rFonts w:ascii="Tahoma" w:hAnsi="Tahoma"/>
          <w:sz w:val="22"/>
          <w:szCs w:val="22"/>
        </w:rPr>
      </w:pPr>
    </w:p>
    <w:p w14:paraId="33B31505" w14:textId="77777777" w:rsidR="0092733C" w:rsidRDefault="0092733C" w:rsidP="0092733C">
      <w:pPr>
        <w:rPr>
          <w:rFonts w:ascii="Tahoma" w:hAnsi="Tahoma"/>
          <w:sz w:val="22"/>
          <w:szCs w:val="22"/>
        </w:rPr>
      </w:pPr>
    </w:p>
    <w:p w14:paraId="56AA61E1" w14:textId="77777777" w:rsidR="0092733C" w:rsidRPr="0092733C" w:rsidRDefault="0092733C" w:rsidP="0092733C">
      <w:pPr>
        <w:rPr>
          <w:rFonts w:ascii="Tahoma" w:hAnsi="Tahoma"/>
          <w:sz w:val="22"/>
          <w:szCs w:val="22"/>
        </w:rPr>
      </w:pPr>
    </w:p>
    <w:p w14:paraId="783A2AEB" w14:textId="77777777" w:rsidR="0092733C" w:rsidRPr="0092733C" w:rsidRDefault="0092733C" w:rsidP="0092733C">
      <w:pPr>
        <w:rPr>
          <w:rFonts w:ascii="Tahoma" w:hAnsi="Tahoma"/>
          <w:sz w:val="22"/>
          <w:szCs w:val="22"/>
        </w:rPr>
      </w:pPr>
    </w:p>
    <w:p w14:paraId="6A8D6BDC" w14:textId="77777777" w:rsidR="0092733C" w:rsidRPr="0092733C" w:rsidRDefault="0092733C" w:rsidP="0092733C">
      <w:pPr>
        <w:rPr>
          <w:rFonts w:ascii="Tahoma" w:hAnsi="Tahoma"/>
          <w:sz w:val="22"/>
          <w:szCs w:val="22"/>
        </w:rPr>
      </w:pPr>
    </w:p>
    <w:p w14:paraId="4E6FC5BE" w14:textId="77777777" w:rsidR="0092733C" w:rsidRPr="0092733C" w:rsidRDefault="0092733C" w:rsidP="0092733C">
      <w:pPr>
        <w:rPr>
          <w:rFonts w:ascii="Tahoma" w:hAnsi="Tahoma"/>
          <w:color w:val="FFFFFF" w:themeColor="background1"/>
          <w:sz w:val="22"/>
          <w:szCs w:val="22"/>
        </w:rPr>
      </w:pPr>
      <w:r w:rsidRPr="0092733C">
        <w:rPr>
          <w:rFonts w:ascii="Tahoma" w:hAnsi="Tahoma"/>
          <w:color w:val="FFFFFF" w:themeColor="background1"/>
          <w:sz w:val="22"/>
          <w:szCs w:val="22"/>
          <w:highlight w:val="black"/>
        </w:rPr>
        <w:t>Step 4 - Preparing Your Presentation</w:t>
      </w:r>
    </w:p>
    <w:p w14:paraId="3101D64D" w14:textId="77777777" w:rsidR="0092733C" w:rsidRPr="0092733C" w:rsidRDefault="0092733C" w:rsidP="0092733C">
      <w:pPr>
        <w:rPr>
          <w:rFonts w:ascii="Tahoma" w:hAnsi="Tahoma"/>
          <w:sz w:val="22"/>
          <w:szCs w:val="22"/>
        </w:rPr>
      </w:pPr>
    </w:p>
    <w:p w14:paraId="2E871E5E" w14:textId="77777777" w:rsidR="0092733C" w:rsidRPr="0092733C" w:rsidRDefault="0092733C" w:rsidP="0092733C">
      <w:pPr>
        <w:rPr>
          <w:rFonts w:ascii="Tahoma" w:hAnsi="Tahoma"/>
          <w:sz w:val="22"/>
          <w:szCs w:val="22"/>
        </w:rPr>
      </w:pPr>
      <w:r w:rsidRPr="0092733C">
        <w:rPr>
          <w:rFonts w:ascii="Tahoma" w:hAnsi="Tahoma"/>
          <w:sz w:val="22"/>
          <w:szCs w:val="22"/>
        </w:rPr>
        <w:t>You now have your topic, data, and an idea about how to interpret that data. Your next step is to prepare your presentation. You may wish to use:</w:t>
      </w:r>
    </w:p>
    <w:p w14:paraId="10A4C030" w14:textId="77777777" w:rsidR="0092733C" w:rsidRPr="0092733C" w:rsidRDefault="0092733C" w:rsidP="0092733C">
      <w:pPr>
        <w:pStyle w:val="ListParagraph"/>
        <w:numPr>
          <w:ilvl w:val="0"/>
          <w:numId w:val="13"/>
        </w:numPr>
        <w:rPr>
          <w:rFonts w:ascii="Tahoma" w:hAnsi="Tahoma"/>
          <w:sz w:val="22"/>
          <w:szCs w:val="22"/>
        </w:rPr>
      </w:pPr>
      <w:r w:rsidRPr="0092733C">
        <w:rPr>
          <w:rFonts w:ascii="Tahoma" w:hAnsi="Tahoma"/>
          <w:sz w:val="22"/>
          <w:szCs w:val="22"/>
        </w:rPr>
        <w:t>Prezi</w:t>
      </w:r>
    </w:p>
    <w:p w14:paraId="1B6DA238" w14:textId="77777777" w:rsidR="0092733C" w:rsidRPr="0092733C" w:rsidRDefault="0092733C" w:rsidP="0092733C">
      <w:pPr>
        <w:pStyle w:val="ListParagraph"/>
        <w:numPr>
          <w:ilvl w:val="0"/>
          <w:numId w:val="13"/>
        </w:numPr>
        <w:rPr>
          <w:rFonts w:ascii="Tahoma" w:hAnsi="Tahoma"/>
          <w:sz w:val="22"/>
          <w:szCs w:val="22"/>
        </w:rPr>
      </w:pPr>
      <w:r w:rsidRPr="0092733C">
        <w:rPr>
          <w:rFonts w:ascii="Tahoma" w:hAnsi="Tahoma"/>
          <w:sz w:val="22"/>
          <w:szCs w:val="22"/>
        </w:rPr>
        <w:t>PowerPoint</w:t>
      </w:r>
    </w:p>
    <w:p w14:paraId="57F4FB56" w14:textId="77777777" w:rsidR="0092733C" w:rsidRPr="0092733C" w:rsidRDefault="0092733C" w:rsidP="0092733C">
      <w:pPr>
        <w:pStyle w:val="ListParagraph"/>
        <w:numPr>
          <w:ilvl w:val="0"/>
          <w:numId w:val="13"/>
        </w:numPr>
        <w:rPr>
          <w:rFonts w:ascii="Tahoma" w:hAnsi="Tahoma"/>
          <w:sz w:val="22"/>
          <w:szCs w:val="22"/>
        </w:rPr>
      </w:pPr>
      <w:r w:rsidRPr="0092733C">
        <w:rPr>
          <w:rFonts w:ascii="Tahoma" w:hAnsi="Tahoma"/>
          <w:sz w:val="22"/>
          <w:szCs w:val="22"/>
        </w:rPr>
        <w:t>Poster</w:t>
      </w:r>
    </w:p>
    <w:p w14:paraId="6C5AE689" w14:textId="77777777" w:rsidR="0092733C" w:rsidRPr="0092733C" w:rsidRDefault="0092733C" w:rsidP="0092733C">
      <w:pPr>
        <w:pStyle w:val="ListParagraph"/>
        <w:numPr>
          <w:ilvl w:val="0"/>
          <w:numId w:val="13"/>
        </w:numPr>
        <w:rPr>
          <w:rFonts w:ascii="Tahoma" w:hAnsi="Tahoma"/>
          <w:sz w:val="22"/>
          <w:szCs w:val="22"/>
        </w:rPr>
      </w:pPr>
      <w:r w:rsidRPr="0092733C">
        <w:rPr>
          <w:rFonts w:ascii="Tahoma" w:hAnsi="Tahoma"/>
          <w:sz w:val="22"/>
          <w:szCs w:val="22"/>
        </w:rPr>
        <w:t>Written Summary</w:t>
      </w:r>
    </w:p>
    <w:p w14:paraId="764AFCDE" w14:textId="77777777" w:rsidR="0092733C" w:rsidRPr="0092733C" w:rsidRDefault="0092733C" w:rsidP="0092733C">
      <w:pPr>
        <w:rPr>
          <w:rFonts w:ascii="Tahoma" w:hAnsi="Tahoma"/>
          <w:sz w:val="22"/>
          <w:szCs w:val="22"/>
        </w:rPr>
      </w:pPr>
    </w:p>
    <w:p w14:paraId="35D3CE74" w14:textId="77777777" w:rsidR="0092733C" w:rsidRPr="0092733C" w:rsidRDefault="0092733C" w:rsidP="0092733C">
      <w:pPr>
        <w:rPr>
          <w:rFonts w:ascii="Tahoma" w:hAnsi="Tahoma"/>
          <w:sz w:val="22"/>
          <w:szCs w:val="22"/>
        </w:rPr>
      </w:pPr>
      <w:r w:rsidRPr="0092733C">
        <w:rPr>
          <w:rFonts w:ascii="Tahoma" w:hAnsi="Tahoma"/>
          <w:sz w:val="22"/>
          <w:szCs w:val="22"/>
        </w:rPr>
        <w:t xml:space="preserve">Please check with your teacher as to what types of presentation will be acceptable in your class. </w:t>
      </w:r>
    </w:p>
    <w:p w14:paraId="19A41115" w14:textId="77777777" w:rsidR="0092733C" w:rsidRPr="0092733C" w:rsidRDefault="0092733C" w:rsidP="0092733C">
      <w:pPr>
        <w:rPr>
          <w:rFonts w:ascii="Tahoma" w:hAnsi="Tahoma"/>
          <w:sz w:val="22"/>
          <w:szCs w:val="22"/>
        </w:rPr>
      </w:pPr>
    </w:p>
    <w:p w14:paraId="46301D68" w14:textId="77777777" w:rsidR="0092733C" w:rsidRPr="0092733C" w:rsidRDefault="0092733C" w:rsidP="0092733C">
      <w:pPr>
        <w:rPr>
          <w:rFonts w:ascii="Tahoma" w:hAnsi="Tahoma"/>
          <w:sz w:val="22"/>
          <w:szCs w:val="22"/>
        </w:rPr>
      </w:pPr>
      <w:r w:rsidRPr="0092733C">
        <w:rPr>
          <w:rFonts w:ascii="Tahoma" w:hAnsi="Tahoma"/>
          <w:sz w:val="22"/>
          <w:szCs w:val="22"/>
        </w:rPr>
        <w:t>Describe below how you will present your findings. Then get to work building your presentation.</w:t>
      </w:r>
    </w:p>
    <w:p w14:paraId="3EE50343" w14:textId="77777777" w:rsidR="0092733C" w:rsidRPr="0092733C" w:rsidRDefault="0092733C" w:rsidP="0092733C">
      <w:pPr>
        <w:rPr>
          <w:rFonts w:ascii="Tahoma" w:hAnsi="Tahoma"/>
          <w:sz w:val="22"/>
          <w:szCs w:val="22"/>
        </w:rPr>
      </w:pPr>
    </w:p>
    <w:p w14:paraId="72BAEB11" w14:textId="77777777" w:rsidR="0092733C" w:rsidRPr="0092733C" w:rsidRDefault="0092733C" w:rsidP="0092733C">
      <w:pPr>
        <w:rPr>
          <w:rFonts w:ascii="Tahoma" w:hAnsi="Tahoma"/>
          <w:sz w:val="22"/>
          <w:szCs w:val="22"/>
        </w:rPr>
      </w:pPr>
    </w:p>
    <w:p w14:paraId="07D8E131" w14:textId="77777777" w:rsidR="0092733C" w:rsidRPr="0092733C" w:rsidRDefault="0092733C" w:rsidP="0092733C">
      <w:pPr>
        <w:rPr>
          <w:rFonts w:ascii="Tahoma" w:hAnsi="Tahoma"/>
          <w:sz w:val="22"/>
          <w:szCs w:val="22"/>
        </w:rPr>
      </w:pPr>
      <w:r w:rsidRPr="0092733C">
        <w:rPr>
          <w:rFonts w:ascii="Tahoma" w:hAnsi="Tahoma"/>
          <w:sz w:val="22"/>
          <w:szCs w:val="22"/>
        </w:rPr>
        <w:t>Your presentation must include:</w:t>
      </w:r>
    </w:p>
    <w:p w14:paraId="2643CB93" w14:textId="77777777" w:rsidR="0092733C" w:rsidRPr="0092733C" w:rsidRDefault="0092733C" w:rsidP="0092733C">
      <w:pPr>
        <w:pStyle w:val="ListParagraph"/>
        <w:numPr>
          <w:ilvl w:val="0"/>
          <w:numId w:val="12"/>
        </w:numPr>
        <w:rPr>
          <w:rFonts w:ascii="Tahoma" w:hAnsi="Tahoma"/>
          <w:sz w:val="22"/>
          <w:szCs w:val="22"/>
        </w:rPr>
      </w:pPr>
      <w:r w:rsidRPr="0092733C">
        <w:rPr>
          <w:rFonts w:ascii="Tahoma" w:hAnsi="Tahoma"/>
          <w:sz w:val="22"/>
          <w:szCs w:val="22"/>
        </w:rPr>
        <w:t>Your topic</w:t>
      </w:r>
    </w:p>
    <w:p w14:paraId="11E597C7" w14:textId="77777777" w:rsidR="0092733C" w:rsidRPr="0092733C" w:rsidRDefault="0092733C" w:rsidP="0092733C">
      <w:pPr>
        <w:pStyle w:val="ListParagraph"/>
        <w:numPr>
          <w:ilvl w:val="0"/>
          <w:numId w:val="12"/>
        </w:numPr>
        <w:rPr>
          <w:rFonts w:ascii="Tahoma" w:hAnsi="Tahoma"/>
          <w:sz w:val="22"/>
          <w:szCs w:val="22"/>
        </w:rPr>
      </w:pPr>
      <w:r w:rsidRPr="0092733C">
        <w:rPr>
          <w:rFonts w:ascii="Tahoma" w:hAnsi="Tahoma"/>
          <w:sz w:val="22"/>
          <w:szCs w:val="22"/>
        </w:rPr>
        <w:t>Your data</w:t>
      </w:r>
    </w:p>
    <w:p w14:paraId="2FFC6ACF" w14:textId="77777777" w:rsidR="0092733C" w:rsidRPr="0092733C" w:rsidRDefault="0092733C" w:rsidP="0092733C">
      <w:pPr>
        <w:pStyle w:val="ListParagraph"/>
        <w:numPr>
          <w:ilvl w:val="0"/>
          <w:numId w:val="12"/>
        </w:numPr>
        <w:rPr>
          <w:rFonts w:ascii="Tahoma" w:hAnsi="Tahoma"/>
          <w:sz w:val="22"/>
          <w:szCs w:val="22"/>
        </w:rPr>
      </w:pPr>
      <w:r w:rsidRPr="0092733C">
        <w:rPr>
          <w:rFonts w:ascii="Tahoma" w:hAnsi="Tahoma"/>
          <w:sz w:val="22"/>
          <w:szCs w:val="22"/>
        </w:rPr>
        <w:t>An analysis of the validity of your data sources</w:t>
      </w:r>
    </w:p>
    <w:p w14:paraId="019A65EA" w14:textId="77777777" w:rsidR="0092733C" w:rsidRPr="0092733C" w:rsidRDefault="0092733C" w:rsidP="0092733C">
      <w:pPr>
        <w:pStyle w:val="ListParagraph"/>
        <w:numPr>
          <w:ilvl w:val="0"/>
          <w:numId w:val="12"/>
        </w:numPr>
        <w:rPr>
          <w:rFonts w:ascii="Tahoma" w:hAnsi="Tahoma"/>
          <w:sz w:val="22"/>
          <w:szCs w:val="22"/>
        </w:rPr>
      </w:pPr>
      <w:r w:rsidRPr="0092733C">
        <w:rPr>
          <w:rFonts w:ascii="Tahoma" w:hAnsi="Tahoma"/>
          <w:sz w:val="22"/>
          <w:szCs w:val="22"/>
        </w:rPr>
        <w:t>A description of the multiple points of view and controversies, if applicable</w:t>
      </w:r>
    </w:p>
    <w:p w14:paraId="1B4465E7" w14:textId="77777777" w:rsidR="0092733C" w:rsidRPr="0092733C" w:rsidRDefault="0092733C" w:rsidP="0092733C">
      <w:pPr>
        <w:pStyle w:val="ListParagraph"/>
        <w:numPr>
          <w:ilvl w:val="0"/>
          <w:numId w:val="12"/>
        </w:numPr>
        <w:rPr>
          <w:rFonts w:ascii="Tahoma" w:hAnsi="Tahoma"/>
          <w:sz w:val="22"/>
          <w:szCs w:val="22"/>
        </w:rPr>
      </w:pPr>
      <w:r w:rsidRPr="0092733C">
        <w:rPr>
          <w:rFonts w:ascii="Tahoma" w:hAnsi="Tahoma"/>
          <w:sz w:val="22"/>
          <w:szCs w:val="22"/>
        </w:rPr>
        <w:t>An interpretation of your data including any predictions and conclusions you can reach</w:t>
      </w:r>
    </w:p>
    <w:p w14:paraId="070CE334" w14:textId="77777777" w:rsidR="0092733C" w:rsidRDefault="0092733C" w:rsidP="0092733C">
      <w:pPr>
        <w:rPr>
          <w:rFonts w:ascii="Tahoma" w:hAnsi="Tahoma"/>
        </w:rPr>
        <w:sectPr w:rsidR="0092733C" w:rsidSect="003C20FF">
          <w:pgSz w:w="12240" w:h="15840"/>
          <w:pgMar w:top="1440" w:right="1418" w:bottom="1440" w:left="1418" w:header="709" w:footer="709" w:gutter="0"/>
          <w:cols w:space="720"/>
        </w:sectPr>
      </w:pPr>
    </w:p>
    <w:p w14:paraId="50F1C80B" w14:textId="72EEF276" w:rsidR="00D503C2" w:rsidRDefault="00D503C2" w:rsidP="00D503C2">
      <w:pPr>
        <w:jc w:val="center"/>
        <w:rPr>
          <w:rFonts w:ascii="Tahoma Bold" w:hAnsi="Tahoma Bold"/>
          <w:sz w:val="28"/>
        </w:rPr>
      </w:pPr>
      <w:r>
        <w:rPr>
          <w:rFonts w:ascii="Tahoma Bold" w:hAnsi="Tahoma Bold"/>
          <w:sz w:val="28"/>
        </w:rPr>
        <w:lastRenderedPageBreak/>
        <w:t>Rubric</w:t>
      </w:r>
    </w:p>
    <w:p w14:paraId="7B01F54F" w14:textId="6B3DDF44" w:rsidR="00DE2607" w:rsidRDefault="00DE2607">
      <w:pPr>
        <w:sectPr w:rsidR="00DE2607" w:rsidSect="003C20FF">
          <w:headerReference w:type="default" r:id="rId29"/>
          <w:pgSz w:w="12240" w:h="15840"/>
          <w:pgMar w:top="1440" w:right="1418" w:bottom="1440" w:left="1418" w:header="709" w:footer="709" w:gutter="0"/>
          <w:cols w:space="720"/>
        </w:sectPr>
      </w:pPr>
    </w:p>
    <w:p w14:paraId="4D706B0C" w14:textId="77777777" w:rsidR="006443B6" w:rsidRDefault="006443B6" w:rsidP="000B1867">
      <w:pPr>
        <w:rPr>
          <w:rFonts w:ascii="Tahoma Bold" w:hAnsi="Tahoma Bold"/>
        </w:rPr>
      </w:pPr>
    </w:p>
    <w:p w14:paraId="00F1E220" w14:textId="323A5E67" w:rsidR="000B1867" w:rsidRDefault="000B1867" w:rsidP="000B1867">
      <w:pPr>
        <w:rPr>
          <w:rFonts w:ascii="Tahoma" w:hAnsi="Tahoma"/>
        </w:rPr>
      </w:pPr>
      <w:r>
        <w:rPr>
          <w:rFonts w:ascii="Tahoma Bold" w:hAnsi="Tahoma Bold"/>
        </w:rPr>
        <w:t>Student</w:t>
      </w:r>
      <w:r>
        <w:rPr>
          <w:rFonts w:ascii="Tahoma" w:hAnsi="Tahoma"/>
        </w:rPr>
        <w:t xml:space="preserve"> _____________________________________ </w:t>
      </w:r>
      <w:r>
        <w:rPr>
          <w:rFonts w:ascii="Tahoma Bold" w:hAnsi="Tahoma Bold"/>
        </w:rPr>
        <w:t>Date</w:t>
      </w:r>
      <w:r>
        <w:rPr>
          <w:rFonts w:ascii="Tahoma" w:hAnsi="Tahoma"/>
        </w:rPr>
        <w:t xml:space="preserve"> _____________________</w:t>
      </w:r>
    </w:p>
    <w:p w14:paraId="5A7CA217" w14:textId="77777777" w:rsidR="000B1867" w:rsidRDefault="000B1867" w:rsidP="000B1867">
      <w:pPr>
        <w:rPr>
          <w:rFonts w:ascii="Tahoma" w:hAnsi="Tahoma"/>
        </w:rPr>
      </w:pPr>
    </w:p>
    <w:tbl>
      <w:tblPr>
        <w:tblW w:w="10206" w:type="dxa"/>
        <w:tblInd w:w="5" w:type="dxa"/>
        <w:tblLayout w:type="fixed"/>
        <w:tblLook w:val="0000" w:firstRow="0" w:lastRow="0" w:firstColumn="0" w:lastColumn="0" w:noHBand="0" w:noVBand="0"/>
      </w:tblPr>
      <w:tblGrid>
        <w:gridCol w:w="1701"/>
        <w:gridCol w:w="1701"/>
        <w:gridCol w:w="1701"/>
        <w:gridCol w:w="1701"/>
        <w:gridCol w:w="1701"/>
        <w:gridCol w:w="1701"/>
      </w:tblGrid>
      <w:tr w:rsidR="000B1867" w14:paraId="24BE47FD" w14:textId="77777777" w:rsidTr="006443B6">
        <w:trPr>
          <w:cantSplit/>
          <w:trHeight w:val="1418"/>
        </w:trPr>
        <w:tc>
          <w:tcPr>
            <w:tcW w:w="1701"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tcMar>
              <w:top w:w="0" w:type="dxa"/>
              <w:left w:w="0" w:type="dxa"/>
              <w:bottom w:w="0" w:type="dxa"/>
              <w:right w:w="0" w:type="dxa"/>
            </w:tcMar>
          </w:tcPr>
          <w:p w14:paraId="7A633C99" w14:textId="77777777" w:rsidR="000B1867" w:rsidRDefault="000B1867" w:rsidP="00F25162">
            <w:pPr>
              <w:spacing w:line="360" w:lineRule="auto"/>
              <w:rPr>
                <w:rFonts w:ascii="Tahoma Bold" w:hAnsi="Tahoma Bold"/>
                <w:sz w:val="18"/>
              </w:rPr>
            </w:pPr>
            <w:r>
              <w:rPr>
                <w:rFonts w:ascii="Tahoma Bold" w:hAnsi="Tahoma Bold"/>
                <w:sz w:val="18"/>
              </w:rPr>
              <w:t xml:space="preserve">         </w:t>
            </w:r>
          </w:p>
          <w:p w14:paraId="4C18A2A2" w14:textId="77777777" w:rsidR="000B1867" w:rsidRDefault="000B1867" w:rsidP="00F25162">
            <w:pPr>
              <w:spacing w:line="360" w:lineRule="auto"/>
              <w:rPr>
                <w:rFonts w:ascii="Tahoma Bold" w:hAnsi="Tahoma Bold"/>
                <w:sz w:val="18"/>
              </w:rPr>
            </w:pPr>
            <w:r>
              <w:rPr>
                <w:rFonts w:ascii="Tahoma Bold" w:hAnsi="Tahoma Bold"/>
                <w:sz w:val="18"/>
              </w:rPr>
              <w:t xml:space="preserve">                  Level</w:t>
            </w:r>
          </w:p>
          <w:p w14:paraId="6823EDCD" w14:textId="77777777" w:rsidR="000B1867" w:rsidRDefault="000B1867" w:rsidP="00F25162">
            <w:pPr>
              <w:spacing w:line="360" w:lineRule="auto"/>
              <w:rPr>
                <w:rFonts w:ascii="Tahoma Bold" w:hAnsi="Tahoma Bold"/>
                <w:sz w:val="16"/>
              </w:rPr>
            </w:pPr>
          </w:p>
          <w:p w14:paraId="4566C037" w14:textId="77777777" w:rsidR="000B1867" w:rsidRDefault="00BC564D" w:rsidP="00F25162">
            <w:pPr>
              <w:spacing w:line="360" w:lineRule="auto"/>
              <w:rPr>
                <w:rFonts w:ascii="Tahoma Bold" w:hAnsi="Tahoma Bold"/>
                <w:sz w:val="18"/>
              </w:rPr>
            </w:pPr>
            <w:r>
              <w:rPr>
                <w:rFonts w:ascii="Tahoma Bold" w:hAnsi="Tahoma Bold"/>
                <w:sz w:val="18"/>
              </w:rPr>
              <w:t xml:space="preserve">  </w:t>
            </w:r>
            <w:r w:rsidR="000B1867">
              <w:rPr>
                <w:rFonts w:ascii="Tahoma Bold" w:hAnsi="Tahoma Bold"/>
                <w:sz w:val="18"/>
              </w:rPr>
              <w:t>Criteria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8862F" w14:textId="2DDA7793" w:rsidR="000B1867" w:rsidRDefault="000B1867" w:rsidP="001D7CBA">
            <w:pPr>
              <w:spacing w:line="360" w:lineRule="auto"/>
              <w:rPr>
                <w:rFonts w:ascii="Tahoma Bold" w:hAnsi="Tahoma Bold"/>
                <w:sz w:val="18"/>
              </w:rPr>
            </w:pPr>
          </w:p>
          <w:p w14:paraId="72207CBB" w14:textId="77777777" w:rsidR="000B1867" w:rsidRDefault="000B1867" w:rsidP="00F25162">
            <w:pPr>
              <w:spacing w:line="360" w:lineRule="auto"/>
              <w:jc w:val="center"/>
              <w:rPr>
                <w:rFonts w:ascii="Tahoma Bold" w:hAnsi="Tahoma Bold"/>
                <w:sz w:val="18"/>
              </w:rPr>
            </w:pPr>
            <w:r>
              <w:rPr>
                <w:rFonts w:ascii="Tahoma Bold" w:hAnsi="Tahoma Bold"/>
                <w:sz w:val="18"/>
              </w:rPr>
              <w:t>Excellent</w:t>
            </w:r>
          </w:p>
          <w:p w14:paraId="635E12F5" w14:textId="77777777" w:rsidR="000B1867" w:rsidRDefault="000B1867" w:rsidP="00F25162">
            <w:pPr>
              <w:spacing w:line="360" w:lineRule="auto"/>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3DEDE5" w14:textId="312A0FF4" w:rsidR="000B1867" w:rsidRDefault="000B1867" w:rsidP="001D7CBA">
            <w:pPr>
              <w:spacing w:line="360" w:lineRule="auto"/>
              <w:rPr>
                <w:rFonts w:ascii="Tahoma Bold" w:hAnsi="Tahoma Bold"/>
                <w:sz w:val="18"/>
              </w:rPr>
            </w:pPr>
          </w:p>
          <w:p w14:paraId="5CDC344B" w14:textId="77777777" w:rsidR="000B1867" w:rsidRDefault="000B1867" w:rsidP="00F25162">
            <w:pPr>
              <w:spacing w:line="360" w:lineRule="auto"/>
              <w:jc w:val="center"/>
              <w:rPr>
                <w:rFonts w:ascii="Tahoma Bold" w:hAnsi="Tahoma Bold"/>
                <w:sz w:val="18"/>
              </w:rPr>
            </w:pPr>
            <w:r>
              <w:rPr>
                <w:rFonts w:ascii="Tahoma Bold" w:hAnsi="Tahoma Bold"/>
                <w:sz w:val="18"/>
              </w:rPr>
              <w:t>Proficient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5021D" w14:textId="35B2DD68" w:rsidR="000B1867" w:rsidRDefault="000B1867" w:rsidP="001D7CBA">
            <w:pPr>
              <w:spacing w:line="360" w:lineRule="auto"/>
              <w:rPr>
                <w:rFonts w:ascii="Tahoma Bold" w:hAnsi="Tahoma Bold"/>
                <w:sz w:val="18"/>
              </w:rPr>
            </w:pPr>
          </w:p>
          <w:p w14:paraId="799F052C" w14:textId="77777777" w:rsidR="000B1867" w:rsidRDefault="000B1867" w:rsidP="00F25162">
            <w:pPr>
              <w:spacing w:line="360" w:lineRule="auto"/>
              <w:jc w:val="center"/>
              <w:rPr>
                <w:rFonts w:ascii="Tahoma Bold" w:hAnsi="Tahoma Bold"/>
                <w:sz w:val="18"/>
              </w:rPr>
            </w:pPr>
            <w:r>
              <w:rPr>
                <w:rFonts w:ascii="Tahoma Bold" w:hAnsi="Tahoma Bold"/>
                <w:sz w:val="18"/>
              </w:rPr>
              <w:t>Adequate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9EE21" w14:textId="29E4A97D" w:rsidR="000B1867" w:rsidRDefault="000B1867" w:rsidP="001D7CBA">
            <w:pPr>
              <w:spacing w:line="360" w:lineRule="auto"/>
              <w:rPr>
                <w:rFonts w:ascii="Tahoma Bold" w:hAnsi="Tahoma Bold"/>
                <w:sz w:val="18"/>
              </w:rPr>
            </w:pPr>
          </w:p>
          <w:p w14:paraId="75C16C75" w14:textId="77777777" w:rsidR="000B1867" w:rsidRDefault="000B1867" w:rsidP="00F25162">
            <w:pPr>
              <w:spacing w:line="360" w:lineRule="auto"/>
              <w:jc w:val="center"/>
              <w:rPr>
                <w:rFonts w:ascii="Tahoma Bold" w:hAnsi="Tahoma Bold"/>
                <w:sz w:val="18"/>
              </w:rPr>
            </w:pPr>
            <w:r>
              <w:rPr>
                <w:rFonts w:ascii="Tahoma Bold" w:hAnsi="Tahoma Bold"/>
                <w:sz w:val="18"/>
              </w:rPr>
              <w:t>Limited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ACA1B" w14:textId="77777777" w:rsidR="000B1867" w:rsidRDefault="000B1867" w:rsidP="00F25162">
            <w:pPr>
              <w:spacing w:line="360" w:lineRule="auto"/>
              <w:jc w:val="center"/>
              <w:rPr>
                <w:rFonts w:ascii="Tahoma Bold" w:hAnsi="Tahoma Bold"/>
                <w:sz w:val="18"/>
              </w:rPr>
            </w:pPr>
          </w:p>
          <w:p w14:paraId="53D81C30" w14:textId="77777777" w:rsidR="000B1867" w:rsidRDefault="000B1867" w:rsidP="00F25162">
            <w:pPr>
              <w:spacing w:line="360" w:lineRule="auto"/>
              <w:jc w:val="center"/>
              <w:rPr>
                <w:rFonts w:ascii="Tahoma Bold" w:hAnsi="Tahoma Bold"/>
                <w:sz w:val="18"/>
              </w:rPr>
            </w:pPr>
            <w:r>
              <w:rPr>
                <w:rFonts w:ascii="Tahoma Bold" w:hAnsi="Tahoma Bold"/>
                <w:sz w:val="18"/>
              </w:rPr>
              <w:t>Insufficient/ Blank *</w:t>
            </w:r>
          </w:p>
        </w:tc>
      </w:tr>
      <w:tr w:rsidR="00995CE7" w14:paraId="21174A7B" w14:textId="77777777" w:rsidTr="000B4D50">
        <w:trPr>
          <w:cantSplit/>
          <w:trHeight w:val="1134"/>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7B7C4" w14:textId="41F56FBF" w:rsidR="00995CE7" w:rsidRDefault="00D72D03" w:rsidP="00213644">
            <w:pPr>
              <w:jc w:val="center"/>
              <w:rPr>
                <w:rFonts w:ascii="Tahoma" w:hAnsi="Tahoma"/>
                <w:sz w:val="20"/>
              </w:rPr>
            </w:pPr>
            <w:r>
              <w:rPr>
                <w:rFonts w:ascii="Tahoma Bold" w:hAnsi="Tahoma Bold"/>
                <w:sz w:val="20"/>
              </w:rPr>
              <w:t>Collect primary or secondary data related to the topic</w:t>
            </w:r>
          </w:p>
          <w:p w14:paraId="26CFC838" w14:textId="7AA90A1A" w:rsidR="00995CE7" w:rsidRPr="00BA0857" w:rsidRDefault="00995CE7" w:rsidP="00213644">
            <w:pPr>
              <w:jc w:val="center"/>
              <w:rPr>
                <w:rFonts w:ascii="Tahoma" w:hAnsi="Tahoma"/>
                <w:sz w:val="18"/>
                <w:szCs w:val="18"/>
              </w:rPr>
            </w:pPr>
            <w:r w:rsidRPr="00BA0857">
              <w:rPr>
                <w:rFonts w:ascii="Tahoma" w:hAnsi="Tahoma"/>
                <w:sz w:val="18"/>
                <w:szCs w:val="18"/>
              </w:rPr>
              <w:t>(</w:t>
            </w:r>
            <w:r w:rsidR="003B1B09">
              <w:rPr>
                <w:rFonts w:ascii="Tahoma" w:hAnsi="Tahoma"/>
                <w:sz w:val="18"/>
                <w:szCs w:val="18"/>
              </w:rPr>
              <w:t>MRP</w:t>
            </w:r>
            <w:r w:rsidR="00D72D03" w:rsidRPr="00BA0857">
              <w:rPr>
                <w:rFonts w:ascii="Tahoma" w:hAnsi="Tahoma"/>
                <w:sz w:val="18"/>
                <w:szCs w:val="18"/>
              </w:rPr>
              <w:t xml:space="preserve"> 1</w:t>
            </w:r>
            <w:r w:rsidRPr="00BA0857">
              <w:rPr>
                <w:rFonts w:ascii="Tahoma" w:hAnsi="Tahoma"/>
                <w:sz w:val="18"/>
                <w:szCs w:val="18"/>
              </w:rPr>
              <w:t>)</w:t>
            </w:r>
          </w:p>
          <w:p w14:paraId="22589BF3" w14:textId="036BBCB1" w:rsidR="00995CE7" w:rsidRDefault="00995CE7" w:rsidP="00D72D03">
            <w:pPr>
              <w:jc w:val="center"/>
              <w:rPr>
                <w:rFonts w:ascii="Tahoma" w:hAnsi="Tahoma"/>
                <w:sz w:val="20"/>
              </w:rPr>
            </w:pPr>
            <w:r w:rsidRPr="00BA0857">
              <w:rPr>
                <w:rFonts w:ascii="Tahoma" w:hAnsi="Tahoma"/>
                <w:sz w:val="18"/>
                <w:szCs w:val="18"/>
              </w:rPr>
              <w:t>[CN, V]</w:t>
            </w:r>
          </w:p>
        </w:tc>
        <w:tc>
          <w:tcPr>
            <w:tcW w:w="1701"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524C405D" w14:textId="61DF4C8A" w:rsidR="00995CE7" w:rsidRPr="00655F00" w:rsidRDefault="00655F00" w:rsidP="00311072">
            <w:pPr>
              <w:pStyle w:val="Preformatted"/>
              <w:rPr>
                <w:rFonts w:ascii="Tahoma" w:hAnsi="Tahoma"/>
                <w:sz w:val="18"/>
              </w:rPr>
            </w:pPr>
            <w:r>
              <w:rPr>
                <w:rFonts w:ascii="Tahoma" w:hAnsi="Tahoma"/>
                <w:sz w:val="18"/>
              </w:rPr>
              <w:t xml:space="preserve">Collects data that is </w:t>
            </w:r>
            <w:r w:rsidR="00311072">
              <w:rPr>
                <w:rFonts w:ascii="Tahoma" w:hAnsi="Tahoma"/>
                <w:b/>
                <w:sz w:val="18"/>
              </w:rPr>
              <w:t>pertinent</w:t>
            </w:r>
            <w:r>
              <w:rPr>
                <w:rFonts w:ascii="Tahoma" w:hAnsi="Tahoma"/>
                <w:sz w:val="18"/>
              </w:rPr>
              <w:t xml:space="preserve"> and </w:t>
            </w:r>
            <w:r w:rsidR="00311072">
              <w:rPr>
                <w:rFonts w:ascii="Tahoma" w:hAnsi="Tahoma"/>
                <w:b/>
                <w:sz w:val="18"/>
              </w:rPr>
              <w:t>conclusively</w:t>
            </w:r>
            <w:r>
              <w:rPr>
                <w:rFonts w:ascii="Tahoma" w:hAnsi="Tahoma"/>
                <w:sz w:val="18"/>
              </w:rPr>
              <w:t xml:space="preserve"> </w:t>
            </w:r>
            <w:r w:rsidR="00311072">
              <w:rPr>
                <w:rFonts w:ascii="Tahoma" w:hAnsi="Tahoma"/>
                <w:sz w:val="18"/>
              </w:rPr>
              <w:t>establishes</w:t>
            </w:r>
            <w:r>
              <w:rPr>
                <w:rFonts w:ascii="Tahoma" w:hAnsi="Tahoma"/>
                <w:sz w:val="18"/>
              </w:rPr>
              <w:t xml:space="preserve"> the trend.</w:t>
            </w:r>
          </w:p>
        </w:tc>
        <w:tc>
          <w:tcPr>
            <w:tcW w:w="1701"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18833D67" w14:textId="5837B4DC" w:rsidR="00995CE7" w:rsidRDefault="00655F00" w:rsidP="00311072">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ahoma" w:hAnsi="Tahoma"/>
                <w:sz w:val="18"/>
              </w:rPr>
            </w:pPr>
            <w:r>
              <w:rPr>
                <w:rFonts w:ascii="Tahoma" w:hAnsi="Tahoma"/>
                <w:sz w:val="18"/>
              </w:rPr>
              <w:t xml:space="preserve">Collects data that is </w:t>
            </w:r>
            <w:r>
              <w:rPr>
                <w:rFonts w:ascii="Tahoma" w:hAnsi="Tahoma"/>
                <w:b/>
                <w:sz w:val="18"/>
              </w:rPr>
              <w:t>relevant</w:t>
            </w:r>
            <w:r>
              <w:rPr>
                <w:rFonts w:ascii="Tahoma" w:hAnsi="Tahoma"/>
                <w:sz w:val="18"/>
              </w:rPr>
              <w:t xml:space="preserve"> and </w:t>
            </w:r>
            <w:r>
              <w:rPr>
                <w:rFonts w:ascii="Tahoma" w:hAnsi="Tahoma"/>
                <w:b/>
                <w:sz w:val="18"/>
              </w:rPr>
              <w:t>substantially</w:t>
            </w:r>
            <w:r>
              <w:rPr>
                <w:rFonts w:ascii="Tahoma" w:hAnsi="Tahoma"/>
                <w:sz w:val="18"/>
              </w:rPr>
              <w:t xml:space="preserve"> </w:t>
            </w:r>
            <w:r w:rsidR="00311072">
              <w:rPr>
                <w:rFonts w:ascii="Tahoma" w:hAnsi="Tahoma"/>
                <w:sz w:val="18"/>
              </w:rPr>
              <w:t>establishes</w:t>
            </w:r>
            <w:r>
              <w:rPr>
                <w:rFonts w:ascii="Tahoma" w:hAnsi="Tahoma"/>
                <w:sz w:val="18"/>
              </w:rPr>
              <w:t xml:space="preserve"> the trend.</w:t>
            </w:r>
          </w:p>
        </w:tc>
        <w:tc>
          <w:tcPr>
            <w:tcW w:w="1701"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46CF6A24" w14:textId="0D3F9E63" w:rsidR="00995CE7" w:rsidRDefault="00655F00" w:rsidP="00311072">
            <w:pPr>
              <w:pStyle w:val="BodyText3"/>
              <w:rPr>
                <w:rFonts w:ascii="Tahoma" w:hAnsi="Tahoma"/>
                <w:sz w:val="18"/>
              </w:rPr>
            </w:pPr>
            <w:r>
              <w:rPr>
                <w:rFonts w:ascii="Tahoma" w:hAnsi="Tahoma"/>
                <w:sz w:val="18"/>
              </w:rPr>
              <w:t xml:space="preserve">Collects data that is </w:t>
            </w:r>
            <w:r>
              <w:rPr>
                <w:rFonts w:ascii="Tahoma" w:hAnsi="Tahoma"/>
                <w:b/>
                <w:sz w:val="18"/>
              </w:rPr>
              <w:t>suitable</w:t>
            </w:r>
            <w:r>
              <w:rPr>
                <w:rFonts w:ascii="Tahoma" w:hAnsi="Tahoma"/>
                <w:sz w:val="18"/>
              </w:rPr>
              <w:t xml:space="preserve"> and </w:t>
            </w:r>
            <w:r w:rsidR="00311072">
              <w:rPr>
                <w:rFonts w:ascii="Tahoma" w:hAnsi="Tahoma"/>
                <w:b/>
                <w:sz w:val="18"/>
              </w:rPr>
              <w:t>generally</w:t>
            </w:r>
            <w:r>
              <w:rPr>
                <w:rFonts w:ascii="Tahoma" w:hAnsi="Tahoma"/>
                <w:sz w:val="18"/>
              </w:rPr>
              <w:t xml:space="preserve"> </w:t>
            </w:r>
            <w:r w:rsidR="00311072">
              <w:rPr>
                <w:rFonts w:ascii="Tahoma" w:hAnsi="Tahoma"/>
                <w:sz w:val="18"/>
              </w:rPr>
              <w:t>establishes</w:t>
            </w:r>
            <w:r>
              <w:rPr>
                <w:rFonts w:ascii="Tahoma" w:hAnsi="Tahoma"/>
                <w:sz w:val="18"/>
              </w:rPr>
              <w:t xml:space="preserve"> the trend.</w:t>
            </w:r>
          </w:p>
        </w:tc>
        <w:tc>
          <w:tcPr>
            <w:tcW w:w="1701" w:type="dxa"/>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755D51D6" w14:textId="41C33339" w:rsidR="00995CE7" w:rsidRDefault="00655F00" w:rsidP="00311072">
            <w:pPr>
              <w:rPr>
                <w:rFonts w:ascii="Tahoma" w:hAnsi="Tahoma"/>
                <w:sz w:val="18"/>
              </w:rPr>
            </w:pPr>
            <w:r>
              <w:rPr>
                <w:rFonts w:ascii="Tahoma" w:hAnsi="Tahoma"/>
                <w:sz w:val="18"/>
              </w:rPr>
              <w:t xml:space="preserve">Collects data that is </w:t>
            </w:r>
            <w:r w:rsidR="001D2506">
              <w:rPr>
                <w:rFonts w:ascii="Tahoma" w:hAnsi="Tahoma"/>
                <w:b/>
                <w:sz w:val="18"/>
              </w:rPr>
              <w:t>irrelevant</w:t>
            </w:r>
            <w:r>
              <w:rPr>
                <w:rFonts w:ascii="Tahoma" w:hAnsi="Tahoma"/>
                <w:sz w:val="18"/>
              </w:rPr>
              <w:t xml:space="preserve"> and </w:t>
            </w:r>
            <w:r w:rsidR="00311072">
              <w:rPr>
                <w:rFonts w:ascii="Tahoma" w:hAnsi="Tahoma"/>
                <w:b/>
                <w:sz w:val="18"/>
              </w:rPr>
              <w:t>does little to</w:t>
            </w:r>
            <w:r>
              <w:rPr>
                <w:rFonts w:ascii="Tahoma" w:hAnsi="Tahoma"/>
                <w:sz w:val="18"/>
              </w:rPr>
              <w:t xml:space="preserve"> </w:t>
            </w:r>
            <w:r w:rsidR="00311072">
              <w:rPr>
                <w:rFonts w:ascii="Tahoma" w:hAnsi="Tahoma"/>
                <w:sz w:val="18"/>
              </w:rPr>
              <w:t>establish</w:t>
            </w:r>
            <w:r>
              <w:rPr>
                <w:rFonts w:ascii="Tahoma" w:hAnsi="Tahoma"/>
                <w:sz w:val="18"/>
              </w:rPr>
              <w:t xml:space="preserve"> the trend.</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2B5BEF" w14:textId="77777777" w:rsidR="00995CE7" w:rsidRDefault="00995CE7" w:rsidP="00F25162">
            <w:pPr>
              <w:rPr>
                <w:rFonts w:ascii="Tahoma" w:hAnsi="Tahoma"/>
                <w:sz w:val="18"/>
              </w:rPr>
            </w:pPr>
            <w:r>
              <w:rPr>
                <w:rFonts w:ascii="Tahoma" w:hAnsi="Tahoma"/>
                <w:sz w:val="18"/>
              </w:rPr>
              <w:t>No score is awarded because there is insufficient evidence of student performance based on the requirements of the assessment task.</w:t>
            </w:r>
          </w:p>
          <w:p w14:paraId="181963D3" w14:textId="6CC79AC6" w:rsidR="006443B6" w:rsidRDefault="00995CE7" w:rsidP="00F25162">
            <w:pPr>
              <w:rPr>
                <w:rFonts w:ascii="Tahoma" w:hAnsi="Tahoma"/>
                <w:sz w:val="18"/>
              </w:rPr>
            </w:pPr>
            <w:r>
              <w:rPr>
                <w:rFonts w:ascii="Tahoma" w:hAnsi="Tahoma"/>
              </w:rPr>
              <w:t xml:space="preserve"> </w:t>
            </w:r>
          </w:p>
          <w:p w14:paraId="390BA7BC" w14:textId="77777777" w:rsidR="006443B6" w:rsidRPr="006443B6" w:rsidRDefault="006443B6" w:rsidP="006443B6">
            <w:pPr>
              <w:rPr>
                <w:rFonts w:ascii="Tahoma" w:hAnsi="Tahoma"/>
                <w:sz w:val="18"/>
              </w:rPr>
            </w:pPr>
          </w:p>
          <w:p w14:paraId="0D375E6D" w14:textId="77777777" w:rsidR="006443B6" w:rsidRPr="006443B6" w:rsidRDefault="006443B6" w:rsidP="006443B6">
            <w:pPr>
              <w:rPr>
                <w:rFonts w:ascii="Tahoma" w:hAnsi="Tahoma"/>
                <w:sz w:val="18"/>
              </w:rPr>
            </w:pPr>
          </w:p>
          <w:p w14:paraId="25F087AA" w14:textId="77777777" w:rsidR="006443B6" w:rsidRPr="006443B6" w:rsidRDefault="006443B6" w:rsidP="006443B6">
            <w:pPr>
              <w:rPr>
                <w:rFonts w:ascii="Tahoma" w:hAnsi="Tahoma"/>
                <w:sz w:val="18"/>
              </w:rPr>
            </w:pPr>
          </w:p>
          <w:p w14:paraId="3B438F28" w14:textId="77777777" w:rsidR="006443B6" w:rsidRPr="006443B6" w:rsidRDefault="006443B6" w:rsidP="006443B6">
            <w:pPr>
              <w:rPr>
                <w:rFonts w:ascii="Tahoma" w:hAnsi="Tahoma"/>
                <w:sz w:val="18"/>
              </w:rPr>
            </w:pPr>
          </w:p>
          <w:p w14:paraId="55711AE4" w14:textId="77777777" w:rsidR="006443B6" w:rsidRPr="006443B6" w:rsidRDefault="006443B6" w:rsidP="006443B6">
            <w:pPr>
              <w:rPr>
                <w:rFonts w:ascii="Tahoma" w:hAnsi="Tahoma"/>
                <w:sz w:val="18"/>
              </w:rPr>
            </w:pPr>
          </w:p>
          <w:p w14:paraId="73FA36F6" w14:textId="77777777" w:rsidR="006443B6" w:rsidRPr="006443B6" w:rsidRDefault="006443B6" w:rsidP="006443B6">
            <w:pPr>
              <w:rPr>
                <w:rFonts w:ascii="Tahoma" w:hAnsi="Tahoma"/>
                <w:sz w:val="18"/>
              </w:rPr>
            </w:pPr>
          </w:p>
          <w:p w14:paraId="72BD0BAF" w14:textId="77777777" w:rsidR="006443B6" w:rsidRPr="006443B6" w:rsidRDefault="006443B6" w:rsidP="006443B6">
            <w:pPr>
              <w:rPr>
                <w:rFonts w:ascii="Tahoma" w:hAnsi="Tahoma"/>
                <w:sz w:val="18"/>
              </w:rPr>
            </w:pPr>
          </w:p>
          <w:p w14:paraId="27479DCC" w14:textId="77777777" w:rsidR="006443B6" w:rsidRPr="006443B6" w:rsidRDefault="006443B6" w:rsidP="006443B6">
            <w:pPr>
              <w:rPr>
                <w:rFonts w:ascii="Tahoma" w:hAnsi="Tahoma"/>
                <w:sz w:val="18"/>
              </w:rPr>
            </w:pPr>
          </w:p>
          <w:p w14:paraId="438990A2" w14:textId="77777777" w:rsidR="006443B6" w:rsidRPr="006443B6" w:rsidRDefault="006443B6" w:rsidP="006443B6">
            <w:pPr>
              <w:rPr>
                <w:rFonts w:ascii="Tahoma" w:hAnsi="Tahoma"/>
                <w:sz w:val="18"/>
              </w:rPr>
            </w:pPr>
          </w:p>
          <w:p w14:paraId="7FD2FDA6" w14:textId="77777777" w:rsidR="006443B6" w:rsidRPr="006443B6" w:rsidRDefault="006443B6" w:rsidP="006443B6">
            <w:pPr>
              <w:rPr>
                <w:rFonts w:ascii="Tahoma" w:hAnsi="Tahoma"/>
                <w:sz w:val="18"/>
              </w:rPr>
            </w:pPr>
          </w:p>
          <w:p w14:paraId="7D1B4062" w14:textId="77777777" w:rsidR="006443B6" w:rsidRPr="006443B6" w:rsidRDefault="006443B6" w:rsidP="006443B6">
            <w:pPr>
              <w:rPr>
                <w:rFonts w:ascii="Tahoma" w:hAnsi="Tahoma"/>
                <w:sz w:val="18"/>
              </w:rPr>
            </w:pPr>
          </w:p>
          <w:p w14:paraId="2652C0C2" w14:textId="77777777" w:rsidR="006443B6" w:rsidRPr="006443B6" w:rsidRDefault="006443B6" w:rsidP="006443B6">
            <w:pPr>
              <w:rPr>
                <w:rFonts w:ascii="Tahoma" w:hAnsi="Tahoma"/>
                <w:sz w:val="18"/>
              </w:rPr>
            </w:pPr>
          </w:p>
          <w:p w14:paraId="1E5430C9" w14:textId="77777777" w:rsidR="006443B6" w:rsidRPr="006443B6" w:rsidRDefault="006443B6" w:rsidP="006443B6">
            <w:pPr>
              <w:rPr>
                <w:rFonts w:ascii="Tahoma" w:hAnsi="Tahoma"/>
                <w:sz w:val="18"/>
              </w:rPr>
            </w:pPr>
          </w:p>
          <w:p w14:paraId="1708D6BA" w14:textId="77777777" w:rsidR="00995CE7" w:rsidRPr="006443B6" w:rsidRDefault="00995CE7" w:rsidP="00C7325B">
            <w:pPr>
              <w:rPr>
                <w:rFonts w:ascii="Tahoma" w:hAnsi="Tahoma"/>
                <w:sz w:val="18"/>
              </w:rPr>
            </w:pPr>
          </w:p>
        </w:tc>
      </w:tr>
      <w:tr w:rsidR="00C7325B" w14:paraId="347D6C65" w14:textId="77777777" w:rsidTr="000B4D50">
        <w:trPr>
          <w:cantSplit/>
          <w:trHeight w:val="1134"/>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B2604" w14:textId="77777777" w:rsidR="00C7325B" w:rsidRDefault="00C7325B" w:rsidP="001721EA">
            <w:pPr>
              <w:jc w:val="center"/>
              <w:rPr>
                <w:rFonts w:ascii="Tahoma" w:hAnsi="Tahoma"/>
                <w:sz w:val="20"/>
              </w:rPr>
            </w:pPr>
            <w:r>
              <w:rPr>
                <w:rFonts w:ascii="Tahoma Bold" w:hAnsi="Tahoma Bold"/>
                <w:sz w:val="20"/>
              </w:rPr>
              <w:t>Interpret the Data</w:t>
            </w:r>
          </w:p>
          <w:p w14:paraId="647E4975" w14:textId="77777777" w:rsidR="00C7325B" w:rsidRPr="00BA0857" w:rsidRDefault="00C7325B" w:rsidP="001721EA">
            <w:pPr>
              <w:jc w:val="center"/>
              <w:rPr>
                <w:rFonts w:ascii="Tahoma" w:hAnsi="Tahoma"/>
                <w:sz w:val="18"/>
                <w:szCs w:val="18"/>
              </w:rPr>
            </w:pPr>
            <w:r w:rsidRPr="00BA0857">
              <w:rPr>
                <w:rFonts w:ascii="Tahoma" w:hAnsi="Tahoma"/>
                <w:sz w:val="18"/>
                <w:szCs w:val="18"/>
              </w:rPr>
              <w:t>(</w:t>
            </w:r>
            <w:r>
              <w:rPr>
                <w:rFonts w:ascii="Tahoma" w:hAnsi="Tahoma"/>
                <w:sz w:val="18"/>
                <w:szCs w:val="18"/>
              </w:rPr>
              <w:t>MRP</w:t>
            </w:r>
            <w:r w:rsidRPr="00BA0857">
              <w:rPr>
                <w:rFonts w:ascii="Tahoma" w:hAnsi="Tahoma"/>
                <w:sz w:val="18"/>
                <w:szCs w:val="18"/>
              </w:rPr>
              <w:t xml:space="preserve"> 1)</w:t>
            </w:r>
          </w:p>
          <w:p w14:paraId="39D6C391" w14:textId="5BD4FDD2" w:rsidR="00C7325B" w:rsidRDefault="00C7325B" w:rsidP="00D72D03">
            <w:pPr>
              <w:jc w:val="center"/>
              <w:rPr>
                <w:rFonts w:ascii="Tahoma Bold" w:hAnsi="Tahoma Bold"/>
                <w:sz w:val="20"/>
              </w:rPr>
            </w:pPr>
            <w:r w:rsidRPr="00BA0857">
              <w:rPr>
                <w:rFonts w:ascii="Tahoma" w:hAnsi="Tahoma"/>
                <w:sz w:val="18"/>
                <w:szCs w:val="18"/>
              </w:rPr>
              <w:t>[ME, PS, R, V, 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5A21" w14:textId="2819409C" w:rsidR="00C7325B" w:rsidRDefault="00C7325B" w:rsidP="00775628">
            <w:pPr>
              <w:rPr>
                <w:rFonts w:ascii="Tahoma" w:hAnsi="Tahoma"/>
                <w:sz w:val="18"/>
              </w:rPr>
            </w:pPr>
            <w:r>
              <w:rPr>
                <w:rFonts w:ascii="Tahoma" w:hAnsi="Tahoma"/>
                <w:sz w:val="18"/>
              </w:rPr>
              <w:t xml:space="preserve">Provides an </w:t>
            </w:r>
            <w:r w:rsidR="00311072">
              <w:rPr>
                <w:rFonts w:ascii="Tahoma" w:hAnsi="Tahoma"/>
                <w:b/>
                <w:sz w:val="18"/>
              </w:rPr>
              <w:t>astute</w:t>
            </w:r>
            <w:r>
              <w:rPr>
                <w:rFonts w:ascii="Tahoma" w:hAnsi="Tahoma"/>
                <w:sz w:val="18"/>
              </w:rPr>
              <w:t xml:space="preserve"> interpretation of the data</w:t>
            </w:r>
            <w:r w:rsidR="00311072">
              <w:rPr>
                <w:rFonts w:ascii="Tahoma" w:hAnsi="Tahoma"/>
                <w:sz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A396A2" w14:textId="6BD05EDC" w:rsidR="00C7325B" w:rsidRDefault="00311072" w:rsidP="00775628">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ahoma" w:hAnsi="Tahoma"/>
                <w:sz w:val="18"/>
              </w:rPr>
            </w:pPr>
            <w:r>
              <w:rPr>
                <w:rFonts w:ascii="Tahoma" w:hAnsi="Tahoma"/>
                <w:sz w:val="18"/>
              </w:rPr>
              <w:t xml:space="preserve">Provides a </w:t>
            </w:r>
            <w:r>
              <w:rPr>
                <w:rFonts w:ascii="Tahoma" w:hAnsi="Tahoma"/>
                <w:b/>
                <w:sz w:val="18"/>
              </w:rPr>
              <w:t>credible</w:t>
            </w:r>
            <w:r>
              <w:rPr>
                <w:rFonts w:ascii="Tahoma" w:hAnsi="Tahoma"/>
                <w:sz w:val="18"/>
              </w:rPr>
              <w:t xml:space="preserve"> interpretation of the data.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D67508" w14:textId="2DF23D36" w:rsidR="00C7325B" w:rsidRDefault="00311072" w:rsidP="00775628">
            <w:pPr>
              <w:rPr>
                <w:rFonts w:ascii="Tahoma" w:hAnsi="Tahoma"/>
                <w:sz w:val="18"/>
              </w:rPr>
            </w:pPr>
            <w:r>
              <w:rPr>
                <w:rFonts w:ascii="Tahoma" w:hAnsi="Tahoma"/>
                <w:sz w:val="18"/>
              </w:rPr>
              <w:t xml:space="preserve">Provides a </w:t>
            </w:r>
            <w:r>
              <w:rPr>
                <w:rFonts w:ascii="Tahoma" w:hAnsi="Tahoma"/>
                <w:b/>
                <w:sz w:val="18"/>
              </w:rPr>
              <w:t>rudimentary</w:t>
            </w:r>
            <w:r>
              <w:rPr>
                <w:rFonts w:ascii="Tahoma" w:hAnsi="Tahoma"/>
                <w:sz w:val="18"/>
              </w:rPr>
              <w:t xml:space="preserve"> interpretation of the dat</w:t>
            </w:r>
            <w:r w:rsidR="00775628">
              <w:rPr>
                <w:rFonts w:ascii="Tahoma" w:hAnsi="Tahoma"/>
                <w:sz w:val="18"/>
              </w:rPr>
              <w:t>a</w:t>
            </w:r>
            <w:r>
              <w:rPr>
                <w:rFonts w:ascii="Tahoma" w:hAnsi="Tahoma"/>
                <w:sz w:val="1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5485E0" w14:textId="3E804D6A" w:rsidR="00C7325B" w:rsidRDefault="00311072" w:rsidP="00775628">
            <w:pPr>
              <w:rPr>
                <w:rFonts w:ascii="Tahoma" w:hAnsi="Tahoma"/>
                <w:sz w:val="18"/>
              </w:rPr>
            </w:pPr>
            <w:r>
              <w:rPr>
                <w:rFonts w:ascii="Tahoma" w:hAnsi="Tahoma"/>
                <w:sz w:val="18"/>
              </w:rPr>
              <w:t xml:space="preserve">Provides a </w:t>
            </w:r>
            <w:r>
              <w:rPr>
                <w:rFonts w:ascii="Tahoma" w:hAnsi="Tahoma"/>
                <w:b/>
                <w:sz w:val="18"/>
              </w:rPr>
              <w:t>flawed</w:t>
            </w:r>
            <w:r>
              <w:rPr>
                <w:rFonts w:ascii="Tahoma" w:hAnsi="Tahoma"/>
                <w:sz w:val="18"/>
              </w:rPr>
              <w:t xml:space="preserve"> interpretation of the dat</w:t>
            </w:r>
            <w:r w:rsidR="00775628">
              <w:rPr>
                <w:rFonts w:ascii="Tahoma" w:hAnsi="Tahoma"/>
                <w:sz w:val="18"/>
              </w:rPr>
              <w:t>a</w:t>
            </w:r>
            <w:r>
              <w:rPr>
                <w:rFonts w:ascii="Tahoma" w:hAnsi="Tahoma"/>
                <w:sz w:val="18"/>
              </w:rPr>
              <w:t>.</w:t>
            </w:r>
          </w:p>
        </w:tc>
        <w:tc>
          <w:tcPr>
            <w:tcW w:w="1701" w:type="dxa"/>
            <w:vMerge/>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A0D7A4" w14:textId="554EAAC0" w:rsidR="00C7325B" w:rsidRDefault="00C7325B" w:rsidP="00C27152">
            <w:pPr>
              <w:rPr>
                <w:rFonts w:ascii="Tahoma" w:hAnsi="Tahoma"/>
                <w:sz w:val="18"/>
              </w:rPr>
            </w:pPr>
          </w:p>
        </w:tc>
      </w:tr>
      <w:tr w:rsidR="00C7325B" w14:paraId="43F85ECB" w14:textId="77777777" w:rsidTr="000B4D50">
        <w:trPr>
          <w:cantSplit/>
          <w:trHeight w:val="1134"/>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B03EC" w14:textId="77777777" w:rsidR="00C7325B" w:rsidRDefault="00C7325B" w:rsidP="001721EA">
            <w:pPr>
              <w:jc w:val="center"/>
              <w:rPr>
                <w:rFonts w:ascii="Tahoma Bold" w:hAnsi="Tahoma Bold"/>
                <w:sz w:val="20"/>
              </w:rPr>
            </w:pPr>
            <w:r>
              <w:rPr>
                <w:rFonts w:ascii="Tahoma Bold" w:hAnsi="Tahoma Bold"/>
                <w:sz w:val="20"/>
              </w:rPr>
              <w:t>Present multiple sides of the issue with supporting data</w:t>
            </w:r>
          </w:p>
          <w:p w14:paraId="02D25612" w14:textId="77777777" w:rsidR="00C7325B" w:rsidRPr="00BA0857" w:rsidRDefault="00C7325B" w:rsidP="00D72D03">
            <w:pPr>
              <w:jc w:val="center"/>
              <w:rPr>
                <w:rFonts w:ascii="Tahoma" w:hAnsi="Tahoma"/>
                <w:sz w:val="18"/>
                <w:szCs w:val="18"/>
              </w:rPr>
            </w:pPr>
            <w:r w:rsidRPr="00BA0857">
              <w:rPr>
                <w:rFonts w:ascii="Tahoma" w:hAnsi="Tahoma"/>
                <w:sz w:val="18"/>
                <w:szCs w:val="18"/>
              </w:rPr>
              <w:t>(</w:t>
            </w:r>
            <w:r>
              <w:rPr>
                <w:rFonts w:ascii="Tahoma" w:hAnsi="Tahoma"/>
                <w:sz w:val="18"/>
                <w:szCs w:val="18"/>
              </w:rPr>
              <w:t>MRP</w:t>
            </w:r>
            <w:r w:rsidRPr="00BA0857">
              <w:rPr>
                <w:rFonts w:ascii="Tahoma" w:hAnsi="Tahoma"/>
                <w:sz w:val="18"/>
                <w:szCs w:val="18"/>
              </w:rPr>
              <w:t xml:space="preserve"> 1)</w:t>
            </w:r>
          </w:p>
          <w:p w14:paraId="46B26E6E" w14:textId="5A3CA224" w:rsidR="00C7325B" w:rsidRDefault="00C7325B" w:rsidP="00213AB7">
            <w:pPr>
              <w:jc w:val="center"/>
              <w:rPr>
                <w:rFonts w:ascii="Tahoma" w:hAnsi="Tahoma"/>
                <w:sz w:val="20"/>
              </w:rPr>
            </w:pPr>
            <w:r w:rsidRPr="00BA0857">
              <w:rPr>
                <w:rFonts w:ascii="Tahoma" w:hAnsi="Tahoma"/>
                <w:sz w:val="18"/>
                <w:szCs w:val="18"/>
              </w:rPr>
              <w:t>[C, CN, 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43589D" w14:textId="601195A5" w:rsidR="00C7325B" w:rsidRPr="001D2506" w:rsidRDefault="00C7325B" w:rsidP="00093BFD">
            <w:pPr>
              <w:rPr>
                <w:rFonts w:ascii="Tahoma" w:hAnsi="Tahoma"/>
                <w:sz w:val="18"/>
              </w:rPr>
            </w:pPr>
            <w:r>
              <w:rPr>
                <w:rFonts w:ascii="Tahoma" w:hAnsi="Tahoma"/>
                <w:sz w:val="18"/>
              </w:rPr>
              <w:t xml:space="preserve">Presents multiple sides of issue with </w:t>
            </w:r>
            <w:r w:rsidRPr="00981052">
              <w:rPr>
                <w:rFonts w:ascii="Tahoma" w:hAnsi="Tahoma"/>
                <w:b/>
                <w:sz w:val="18"/>
              </w:rPr>
              <w:t>precise</w:t>
            </w:r>
            <w:r>
              <w:rPr>
                <w:rFonts w:ascii="Tahoma" w:hAnsi="Tahoma"/>
                <w:sz w:val="18"/>
              </w:rPr>
              <w:t xml:space="preserve"> </w:t>
            </w:r>
            <w:r w:rsidR="00EF73C3">
              <w:rPr>
                <w:rFonts w:ascii="Tahoma" w:hAnsi="Tahoma"/>
                <w:sz w:val="18"/>
              </w:rPr>
              <w:t xml:space="preserve">supporting </w:t>
            </w:r>
            <w:r>
              <w:rPr>
                <w:rFonts w:ascii="Tahoma" w:hAnsi="Tahoma"/>
                <w:sz w:val="18"/>
              </w:rPr>
              <w:t>data.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AB5308" w14:textId="1DA6B409" w:rsidR="00C7325B" w:rsidRPr="00A438F5" w:rsidRDefault="00C7325B" w:rsidP="00B83B89">
            <w:pPr>
              <w:rPr>
                <w:rFonts w:ascii="Tahoma" w:hAnsi="Tahoma"/>
                <w:sz w:val="18"/>
              </w:rPr>
            </w:pPr>
            <w:r>
              <w:rPr>
                <w:rFonts w:ascii="Tahoma" w:hAnsi="Tahoma"/>
                <w:sz w:val="18"/>
              </w:rPr>
              <w:t xml:space="preserve">Presents multiple sides of issue with </w:t>
            </w:r>
            <w:r>
              <w:rPr>
                <w:rFonts w:ascii="Tahoma" w:hAnsi="Tahoma"/>
                <w:b/>
                <w:sz w:val="18"/>
              </w:rPr>
              <w:t>relevant</w:t>
            </w:r>
            <w:r>
              <w:rPr>
                <w:rFonts w:ascii="Tahoma" w:hAnsi="Tahoma"/>
                <w:sz w:val="18"/>
              </w:rPr>
              <w:t xml:space="preserve"> </w:t>
            </w:r>
            <w:r w:rsidR="00EF73C3">
              <w:rPr>
                <w:rFonts w:ascii="Tahoma" w:hAnsi="Tahoma"/>
                <w:sz w:val="18"/>
              </w:rPr>
              <w:t xml:space="preserve">supporting </w:t>
            </w:r>
            <w:r>
              <w:rPr>
                <w:rFonts w:ascii="Tahoma" w:hAnsi="Tahoma"/>
                <w:sz w:val="18"/>
              </w:rPr>
              <w:t>data.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9D2522" w14:textId="1F556FA0" w:rsidR="00C7325B" w:rsidRDefault="00C7325B" w:rsidP="00B83B89">
            <w:pPr>
              <w:rPr>
                <w:rFonts w:ascii="Tahoma" w:hAnsi="Tahoma"/>
                <w:sz w:val="18"/>
              </w:rPr>
            </w:pPr>
            <w:r>
              <w:rPr>
                <w:rFonts w:ascii="Tahoma" w:hAnsi="Tahoma"/>
                <w:sz w:val="18"/>
              </w:rPr>
              <w:t xml:space="preserve">Presents multiple sides of issue with </w:t>
            </w:r>
            <w:r>
              <w:rPr>
                <w:rFonts w:ascii="Tahoma" w:hAnsi="Tahoma"/>
                <w:b/>
                <w:sz w:val="18"/>
              </w:rPr>
              <w:t>basic</w:t>
            </w:r>
            <w:r>
              <w:rPr>
                <w:rFonts w:ascii="Tahoma" w:hAnsi="Tahoma"/>
                <w:sz w:val="18"/>
              </w:rPr>
              <w:t xml:space="preserve"> </w:t>
            </w:r>
            <w:r w:rsidR="00EF73C3">
              <w:rPr>
                <w:rFonts w:ascii="Tahoma" w:hAnsi="Tahoma"/>
                <w:sz w:val="18"/>
              </w:rPr>
              <w:t xml:space="preserve">supporting </w:t>
            </w:r>
            <w:r>
              <w:rPr>
                <w:rFonts w:ascii="Tahoma" w:hAnsi="Tahoma"/>
                <w:sz w:val="18"/>
              </w:rPr>
              <w:t>data.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A67148" w14:textId="40D67350" w:rsidR="00C7325B" w:rsidRDefault="00D80DD7" w:rsidP="00A438F5">
            <w:pPr>
              <w:rPr>
                <w:rFonts w:ascii="Tahoma" w:hAnsi="Tahoma"/>
                <w:sz w:val="18"/>
              </w:rPr>
            </w:pPr>
            <w:r>
              <w:rPr>
                <w:rFonts w:ascii="Tahoma" w:hAnsi="Tahoma"/>
                <w:b/>
                <w:sz w:val="18"/>
              </w:rPr>
              <w:t xml:space="preserve">Unable </w:t>
            </w:r>
            <w:r>
              <w:rPr>
                <w:rFonts w:ascii="Tahoma" w:hAnsi="Tahoma"/>
                <w:sz w:val="18"/>
              </w:rPr>
              <w:t>to present multiple sides, or p</w:t>
            </w:r>
            <w:r w:rsidR="00C7325B">
              <w:rPr>
                <w:rFonts w:ascii="Tahoma" w:hAnsi="Tahoma"/>
                <w:sz w:val="18"/>
              </w:rPr>
              <w:t xml:space="preserve">resents multiple sides of issue with </w:t>
            </w:r>
            <w:r w:rsidR="00C7325B">
              <w:rPr>
                <w:rFonts w:ascii="Tahoma" w:hAnsi="Tahoma"/>
                <w:b/>
                <w:sz w:val="18"/>
              </w:rPr>
              <w:t>flawed</w:t>
            </w:r>
            <w:r w:rsidR="00C7325B">
              <w:rPr>
                <w:rFonts w:ascii="Tahoma" w:hAnsi="Tahoma"/>
                <w:sz w:val="18"/>
              </w:rPr>
              <w:t xml:space="preserve"> </w:t>
            </w:r>
            <w:r w:rsidR="00EF73C3">
              <w:rPr>
                <w:rFonts w:ascii="Tahoma" w:hAnsi="Tahoma"/>
                <w:sz w:val="18"/>
              </w:rPr>
              <w:t xml:space="preserve">supporting </w:t>
            </w:r>
            <w:r w:rsidR="00C7325B">
              <w:rPr>
                <w:rFonts w:ascii="Tahoma" w:hAnsi="Tahoma"/>
                <w:sz w:val="18"/>
              </w:rPr>
              <w:t>data.</w:t>
            </w:r>
          </w:p>
        </w:tc>
        <w:tc>
          <w:tcPr>
            <w:tcW w:w="1701" w:type="dxa"/>
            <w:vMerge/>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54882A" w14:textId="3C326F44" w:rsidR="00C7325B" w:rsidRDefault="00C7325B" w:rsidP="00F25162">
            <w:pPr>
              <w:rPr>
                <w:rFonts w:ascii="Tahoma" w:hAnsi="Tahoma"/>
              </w:rPr>
            </w:pPr>
          </w:p>
        </w:tc>
      </w:tr>
      <w:tr w:rsidR="00C7325B" w14:paraId="515DF575" w14:textId="77777777" w:rsidTr="000B4D50">
        <w:trPr>
          <w:cantSplit/>
          <w:trHeight w:val="1134"/>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63F43" w14:textId="77777777" w:rsidR="00C7325B" w:rsidRDefault="00C7325B" w:rsidP="001721EA">
            <w:pPr>
              <w:jc w:val="center"/>
              <w:rPr>
                <w:rFonts w:ascii="Tahoma" w:hAnsi="Tahoma"/>
                <w:b/>
                <w:sz w:val="20"/>
              </w:rPr>
            </w:pPr>
            <w:r>
              <w:rPr>
                <w:rFonts w:ascii="Tahoma" w:hAnsi="Tahoma"/>
                <w:b/>
                <w:sz w:val="20"/>
              </w:rPr>
              <w:t>Organize and present the research project</w:t>
            </w:r>
          </w:p>
          <w:p w14:paraId="51E598F3" w14:textId="77777777" w:rsidR="00C7325B" w:rsidRPr="00BA0857" w:rsidRDefault="00C7325B" w:rsidP="00D72D03">
            <w:pPr>
              <w:jc w:val="center"/>
              <w:rPr>
                <w:rFonts w:ascii="Tahoma" w:hAnsi="Tahoma"/>
                <w:sz w:val="18"/>
                <w:szCs w:val="18"/>
              </w:rPr>
            </w:pPr>
            <w:r w:rsidRPr="00BA0857">
              <w:rPr>
                <w:rFonts w:ascii="Tahoma" w:hAnsi="Tahoma"/>
                <w:sz w:val="18"/>
                <w:szCs w:val="18"/>
              </w:rPr>
              <w:t>(</w:t>
            </w:r>
            <w:r>
              <w:rPr>
                <w:rFonts w:ascii="Tahoma" w:hAnsi="Tahoma"/>
                <w:sz w:val="18"/>
                <w:szCs w:val="18"/>
              </w:rPr>
              <w:t>MRP</w:t>
            </w:r>
            <w:r w:rsidRPr="00BA0857">
              <w:rPr>
                <w:rFonts w:ascii="Tahoma" w:hAnsi="Tahoma"/>
                <w:sz w:val="18"/>
                <w:szCs w:val="18"/>
              </w:rPr>
              <w:t xml:space="preserve"> 1)</w:t>
            </w:r>
          </w:p>
          <w:p w14:paraId="43A38541" w14:textId="7029712D" w:rsidR="00C7325B" w:rsidRDefault="00C7325B" w:rsidP="00D72D03">
            <w:pPr>
              <w:jc w:val="center"/>
              <w:rPr>
                <w:rFonts w:ascii="Tahoma Bold" w:hAnsi="Tahoma Bold"/>
                <w:sz w:val="20"/>
              </w:rPr>
            </w:pPr>
            <w:r w:rsidRPr="00BA0857">
              <w:rPr>
                <w:rFonts w:ascii="Tahoma" w:hAnsi="Tahoma"/>
                <w:sz w:val="18"/>
                <w:szCs w:val="18"/>
              </w:rPr>
              <w:t>[C, CN]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3BE933" w14:textId="5342C264" w:rsidR="00C7325B" w:rsidRDefault="00C7325B" w:rsidP="00F2053F">
            <w:pPr>
              <w:rPr>
                <w:rFonts w:ascii="Tahoma" w:hAnsi="Tahoma"/>
                <w:sz w:val="18"/>
              </w:rPr>
            </w:pPr>
            <w:r>
              <w:rPr>
                <w:rFonts w:ascii="Tahoma" w:hAnsi="Tahoma"/>
                <w:color w:val="auto"/>
                <w:sz w:val="18"/>
              </w:rPr>
              <w:t xml:space="preserve">Organizes and presents the research in a </w:t>
            </w:r>
            <w:r w:rsidRPr="00BC671A">
              <w:rPr>
                <w:rFonts w:ascii="Tahoma" w:hAnsi="Tahoma"/>
                <w:b/>
                <w:color w:val="auto"/>
                <w:sz w:val="18"/>
              </w:rPr>
              <w:t>purposeful</w:t>
            </w:r>
            <w:r>
              <w:rPr>
                <w:rFonts w:ascii="Tahoma" w:hAnsi="Tahoma"/>
                <w:color w:val="auto"/>
                <w:sz w:val="18"/>
              </w:rPr>
              <w:t xml:space="preserve"> and </w:t>
            </w:r>
            <w:r w:rsidRPr="00F2053F">
              <w:rPr>
                <w:rFonts w:ascii="Tahoma" w:hAnsi="Tahoma"/>
                <w:b/>
                <w:color w:val="auto"/>
                <w:sz w:val="18"/>
              </w:rPr>
              <w:t>compelling</w:t>
            </w:r>
            <w:r>
              <w:rPr>
                <w:rFonts w:ascii="Tahoma" w:hAnsi="Tahoma"/>
                <w:color w:val="auto"/>
                <w:sz w:val="18"/>
              </w:rPr>
              <w:t xml:space="preserve"> manner.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6E3A85" w14:textId="7E27ECC7" w:rsidR="00C7325B" w:rsidRDefault="00C7325B" w:rsidP="00F2053F">
            <w:pPr>
              <w:rPr>
                <w:rFonts w:ascii="Tahoma" w:hAnsi="Tahoma"/>
                <w:sz w:val="18"/>
              </w:rPr>
            </w:pPr>
            <w:r>
              <w:rPr>
                <w:rFonts w:ascii="Tahoma" w:hAnsi="Tahoma"/>
                <w:color w:val="auto"/>
                <w:sz w:val="18"/>
              </w:rPr>
              <w:t xml:space="preserve">Organizes and presents the research in a </w:t>
            </w:r>
            <w:r>
              <w:rPr>
                <w:rFonts w:ascii="Tahoma" w:hAnsi="Tahoma"/>
                <w:b/>
                <w:color w:val="auto"/>
                <w:sz w:val="18"/>
              </w:rPr>
              <w:t>logical</w:t>
            </w:r>
            <w:r>
              <w:rPr>
                <w:rFonts w:ascii="Tahoma" w:hAnsi="Tahoma"/>
                <w:color w:val="auto"/>
                <w:sz w:val="18"/>
              </w:rPr>
              <w:t xml:space="preserve"> and </w:t>
            </w:r>
            <w:r>
              <w:rPr>
                <w:rFonts w:ascii="Tahoma" w:hAnsi="Tahoma"/>
                <w:b/>
                <w:color w:val="auto"/>
                <w:sz w:val="18"/>
              </w:rPr>
              <w:t>effective</w:t>
            </w:r>
            <w:r>
              <w:rPr>
                <w:rFonts w:ascii="Tahoma" w:hAnsi="Tahoma"/>
                <w:color w:val="auto"/>
                <w:sz w:val="18"/>
              </w:rPr>
              <w:t xml:space="preserve"> manner.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C7D6DD" w14:textId="6E8E39F8" w:rsidR="00C7325B" w:rsidRDefault="00C7325B" w:rsidP="00F2053F">
            <w:pPr>
              <w:rPr>
                <w:rFonts w:ascii="Tahoma" w:hAnsi="Tahoma"/>
                <w:sz w:val="18"/>
              </w:rPr>
            </w:pPr>
            <w:r>
              <w:rPr>
                <w:rFonts w:ascii="Tahoma" w:hAnsi="Tahoma"/>
                <w:color w:val="auto"/>
                <w:sz w:val="18"/>
              </w:rPr>
              <w:t xml:space="preserve">Organizes and presents the research in a </w:t>
            </w:r>
            <w:r>
              <w:rPr>
                <w:rFonts w:ascii="Tahoma" w:hAnsi="Tahoma"/>
                <w:b/>
                <w:color w:val="auto"/>
                <w:sz w:val="18"/>
              </w:rPr>
              <w:t>reasonable</w:t>
            </w:r>
            <w:r>
              <w:rPr>
                <w:rFonts w:ascii="Tahoma" w:hAnsi="Tahoma"/>
                <w:color w:val="auto"/>
                <w:sz w:val="18"/>
              </w:rPr>
              <w:t xml:space="preserve"> and </w:t>
            </w:r>
            <w:r>
              <w:rPr>
                <w:rFonts w:ascii="Tahoma" w:hAnsi="Tahoma"/>
                <w:b/>
                <w:color w:val="auto"/>
                <w:sz w:val="18"/>
              </w:rPr>
              <w:t>simplistic</w:t>
            </w:r>
            <w:r>
              <w:rPr>
                <w:rFonts w:ascii="Tahoma" w:hAnsi="Tahoma"/>
                <w:color w:val="auto"/>
                <w:sz w:val="18"/>
              </w:rPr>
              <w:t xml:space="preserve"> manner.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8A87E6" w14:textId="62E1F44A" w:rsidR="00C7325B" w:rsidRPr="00B52EA3" w:rsidRDefault="00C7325B" w:rsidP="00EF73C3">
            <w:pPr>
              <w:rPr>
                <w:rFonts w:ascii="Tahoma" w:hAnsi="Tahoma"/>
                <w:b/>
                <w:sz w:val="18"/>
              </w:rPr>
            </w:pPr>
            <w:r>
              <w:rPr>
                <w:rFonts w:ascii="Tahoma" w:hAnsi="Tahoma"/>
                <w:color w:val="auto"/>
                <w:sz w:val="18"/>
              </w:rPr>
              <w:t xml:space="preserve">Organizes and presents the research in a </w:t>
            </w:r>
            <w:r w:rsidR="00EF73C3">
              <w:rPr>
                <w:rFonts w:ascii="Tahoma" w:hAnsi="Tahoma"/>
                <w:b/>
                <w:color w:val="auto"/>
                <w:sz w:val="18"/>
              </w:rPr>
              <w:t>disorganized</w:t>
            </w:r>
            <w:r>
              <w:rPr>
                <w:rFonts w:ascii="Tahoma" w:hAnsi="Tahoma"/>
                <w:color w:val="auto"/>
                <w:sz w:val="18"/>
              </w:rPr>
              <w:t xml:space="preserve"> and </w:t>
            </w:r>
            <w:r>
              <w:rPr>
                <w:rFonts w:ascii="Tahoma" w:hAnsi="Tahoma"/>
                <w:b/>
                <w:color w:val="auto"/>
                <w:sz w:val="18"/>
              </w:rPr>
              <w:t>ineffective</w:t>
            </w:r>
            <w:r>
              <w:rPr>
                <w:rFonts w:ascii="Tahoma" w:hAnsi="Tahoma"/>
                <w:color w:val="auto"/>
                <w:sz w:val="18"/>
              </w:rPr>
              <w:t xml:space="preserve"> manner.</w:t>
            </w:r>
          </w:p>
        </w:tc>
        <w:tc>
          <w:tcPr>
            <w:tcW w:w="1701" w:type="dxa"/>
            <w:vMerge/>
            <w:tcBorders>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8C2B17" w14:textId="77777777" w:rsidR="00C7325B" w:rsidRDefault="00C7325B" w:rsidP="00F25162">
            <w:pPr>
              <w:rPr>
                <w:rFonts w:ascii="Tahoma" w:hAnsi="Tahoma"/>
              </w:rPr>
            </w:pPr>
          </w:p>
        </w:tc>
      </w:tr>
    </w:tbl>
    <w:p w14:paraId="76A63124" w14:textId="77777777" w:rsidR="00A6635E" w:rsidRPr="006618D2" w:rsidRDefault="00A6635E" w:rsidP="0064077D">
      <w:pPr>
        <w:pStyle w:val="InsideAddress"/>
        <w:rPr>
          <w:rFonts w:ascii="Tahoma" w:hAnsi="Tahoma"/>
          <w:sz w:val="12"/>
          <w:szCs w:val="12"/>
        </w:rPr>
      </w:pPr>
    </w:p>
    <w:p w14:paraId="46884208" w14:textId="777EA607" w:rsidR="0064077D" w:rsidRDefault="0064077D" w:rsidP="0064077D">
      <w:pPr>
        <w:pStyle w:val="InsideAddress"/>
        <w:numPr>
          <w:ilvl w:val="0"/>
          <w:numId w:val="1"/>
        </w:numPr>
        <w:ind w:hanging="360"/>
        <w:rPr>
          <w:rFonts w:ascii="Tahoma" w:hAnsi="Tahoma"/>
          <w:sz w:val="18"/>
        </w:rPr>
      </w:pPr>
      <w:r>
        <w:rPr>
          <w:rFonts w:ascii="Tahoma" w:hAnsi="Tahoma"/>
          <w:sz w:val="18"/>
        </w:rPr>
        <w:t>When work is judged to be limited or insufficient, the teacher makes decisions about appropriate intervention to help the student improve.</w:t>
      </w:r>
    </w:p>
    <w:p w14:paraId="2494BCFB" w14:textId="77777777" w:rsidR="00DE2607" w:rsidRDefault="00DE2607">
      <w:pPr>
        <w:sectPr w:rsidR="00DE2607" w:rsidSect="00DE2607">
          <w:headerReference w:type="default" r:id="rId30"/>
          <w:type w:val="continuous"/>
          <w:pgSz w:w="12240" w:h="15840"/>
          <w:pgMar w:top="1440" w:right="1418" w:bottom="1440" w:left="1418" w:header="709" w:footer="709" w:gutter="0"/>
          <w:cols w:space="720"/>
        </w:sectPr>
      </w:pPr>
    </w:p>
    <w:p w14:paraId="6748D86B" w14:textId="08E3C1F6" w:rsidR="0064077D" w:rsidRDefault="0064077D"/>
    <w:p w14:paraId="61CBA0F1" w14:textId="77777777" w:rsidR="00FA2F9E" w:rsidRDefault="00FA2F9E" w:rsidP="00B933D5">
      <w:pPr>
        <w:rPr>
          <w:rFonts w:ascii="Tahoma" w:hAnsi="Tahoma"/>
          <w:sz w:val="28"/>
        </w:rPr>
      </w:pPr>
    </w:p>
    <w:sectPr w:rsidR="00FA2F9E" w:rsidSect="00DE2607">
      <w:headerReference w:type="default" r:id="rId31"/>
      <w:type w:val="continuous"/>
      <w:pgSz w:w="12240" w:h="15840"/>
      <w:pgMar w:top="1440" w:right="1418" w:bottom="1440"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29BDF" w14:textId="77777777" w:rsidR="00E737E1" w:rsidRDefault="00E737E1">
      <w:r>
        <w:separator/>
      </w:r>
    </w:p>
  </w:endnote>
  <w:endnote w:type="continuationSeparator" w:id="0">
    <w:p w14:paraId="267172DF" w14:textId="77777777" w:rsidR="00E737E1" w:rsidRDefault="00E7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auto"/>
    <w:pitch w:val="variable"/>
    <w:sig w:usb0="00000000" w:usb1="5000A1FF" w:usb2="00000000" w:usb3="00000000" w:csb0="000001BF" w:csb1="00000000"/>
  </w:font>
  <w:font w:name="ヒラギノ角ゴ Pro W3">
    <w:altName w:val="MS Gothic"/>
    <w:charset w:val="4E"/>
    <w:family w:val="auto"/>
    <w:pitch w:val="variable"/>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 Bold">
    <w:panose1 w:val="020B08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3073" w14:textId="796716C6" w:rsidR="00183350" w:rsidRDefault="00183350" w:rsidP="00183350">
    <w:pPr>
      <w:pStyle w:val="Footer"/>
      <w:widowControl w:val="0"/>
      <w:pBdr>
        <w:top w:val="single" w:sz="4" w:space="1" w:color="auto"/>
      </w:pBdr>
      <w:tabs>
        <w:tab w:val="clear" w:pos="4320"/>
        <w:tab w:val="clear" w:pos="8640"/>
        <w:tab w:val="right" w:pos="9360"/>
      </w:tabs>
      <w:ind w:right="44"/>
      <w:rPr>
        <w:rFonts w:ascii="Tahoma" w:hAnsi="Tahoma" w:cs="Tahoma"/>
        <w:sz w:val="18"/>
        <w:szCs w:val="18"/>
      </w:rPr>
    </w:pPr>
    <w:r>
      <w:rPr>
        <w:rFonts w:ascii="Tahoma" w:hAnsi="Tahoma" w:cs="Tahoma"/>
        <w:sz w:val="18"/>
        <w:szCs w:val="18"/>
      </w:rPr>
      <w:t xml:space="preserve">© </w:t>
    </w:r>
    <w:r w:rsidRPr="00DE090F">
      <w:rPr>
        <w:rFonts w:ascii="Tahoma" w:hAnsi="Tahoma" w:cs="Tahoma"/>
        <w:b/>
        <w:i/>
        <w:sz w:val="18"/>
        <w:szCs w:val="18"/>
      </w:rPr>
      <w:t>AAC</w:t>
    </w:r>
    <w:r>
      <w:rPr>
        <w:rFonts w:ascii="Tahoma" w:hAnsi="Tahoma" w:cs="Tahoma"/>
        <w:i/>
        <w:sz w:val="18"/>
        <w:szCs w:val="18"/>
      </w:rPr>
      <w:t>… everyday assessment</w:t>
    </w:r>
    <w:r w:rsidRPr="00DE090F">
      <w:rPr>
        <w:rFonts w:ascii="Tahoma" w:hAnsi="Tahoma" w:cs="Tahoma"/>
        <w:i/>
        <w:sz w:val="18"/>
        <w:szCs w:val="18"/>
      </w:rPr>
      <w:t xml:space="preserve"> </w:t>
    </w:r>
    <w:r>
      <w:rPr>
        <w:rFonts w:ascii="Tahoma" w:hAnsi="Tahoma" w:cs="Tahoma"/>
        <w:i/>
        <w:sz w:val="18"/>
        <w:szCs w:val="18"/>
      </w:rPr>
      <w:t>to support student learning</w:t>
    </w:r>
    <w:r>
      <w:rPr>
        <w:rFonts w:ascii="Tahoma" w:hAnsi="Tahoma" w:cs="Tahoma"/>
        <w:sz w:val="18"/>
        <w:szCs w:val="18"/>
      </w:rPr>
      <w:tab/>
      <w:t>June 2018</w:t>
    </w:r>
  </w:p>
  <w:p w14:paraId="7A83908D" w14:textId="0C2AB610" w:rsidR="00183350" w:rsidRDefault="00183350" w:rsidP="00183350">
    <w:pPr>
      <w:pStyle w:val="Footer"/>
      <w:widowControl w:val="0"/>
      <w:pBdr>
        <w:top w:val="single" w:sz="4" w:space="1" w:color="auto"/>
      </w:pBdr>
      <w:tabs>
        <w:tab w:val="clear" w:pos="4320"/>
        <w:tab w:val="clear" w:pos="8640"/>
        <w:tab w:val="right" w:pos="9360"/>
      </w:tabs>
      <w:ind w:right="44"/>
      <w:rPr>
        <w:rFonts w:ascii="Tahoma" w:hAnsi="Tahoma" w:cs="Tahoma"/>
        <w:sz w:val="18"/>
        <w:szCs w:val="18"/>
      </w:rPr>
    </w:pPr>
    <w:r>
      <w:rPr>
        <w:rFonts w:ascii="Tahoma" w:hAnsi="Tahoma" w:cs="Tahoma"/>
        <w:sz w:val="18"/>
        <w:szCs w:val="18"/>
      </w:rPr>
      <w:t xml:space="preserve">Mathematics Math 20-2 Research Project </w:t>
    </w:r>
    <w:r>
      <w:rPr>
        <w:rFonts w:ascii="Tahoma" w:hAnsi="Tahoma" w:cs="Tahoma"/>
        <w:sz w:val="18"/>
        <w:szCs w:val="18"/>
      </w:rPr>
      <w:tab/>
      <w:t>Student Materials</w:t>
    </w:r>
  </w:p>
  <w:p w14:paraId="0FAE0937" w14:textId="02E1A484" w:rsidR="00183350" w:rsidRPr="00183350" w:rsidRDefault="00183350" w:rsidP="00183350">
    <w:pPr>
      <w:pStyle w:val="Footer"/>
      <w:widowControl w:val="0"/>
      <w:pBdr>
        <w:top w:val="single" w:sz="4" w:space="1" w:color="auto"/>
      </w:pBdr>
      <w:tabs>
        <w:tab w:val="clear" w:pos="4320"/>
        <w:tab w:val="clear" w:pos="8640"/>
        <w:tab w:val="right" w:pos="9360"/>
      </w:tabs>
      <w:ind w:right="44"/>
      <w:rPr>
        <w:rFonts w:ascii="Tahoma" w:hAnsi="Tahoma" w:cs="Tahoma"/>
        <w:sz w:val="18"/>
        <w:szCs w:val="18"/>
      </w:rPr>
    </w:pPr>
    <w:r>
      <w:rPr>
        <w:rFonts w:ascii="Tahoma" w:hAnsi="Tahoma" w:cs="Tahoma"/>
        <w:sz w:val="16"/>
        <w:szCs w:val="16"/>
      </w:rPr>
      <w:t>Please note: This document may have been modified. To view the most recent AAC version, please visit www.aac.ab.ca.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EA3DE" w14:textId="77777777" w:rsidR="00E737E1" w:rsidRDefault="00E737E1">
      <w:r>
        <w:separator/>
      </w:r>
    </w:p>
  </w:footnote>
  <w:footnote w:type="continuationSeparator" w:id="0">
    <w:p w14:paraId="5FD8B78A" w14:textId="77777777" w:rsidR="00E737E1" w:rsidRDefault="00E73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4529A" w14:textId="42197B08"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1</w:t>
    </w:r>
    <w:r>
      <w:rPr>
        <w:rStyle w:val="PageNumber1"/>
        <w:rFonts w:ascii="Tahoma" w:hAnsi="Tahoma"/>
      </w:rPr>
      <w:fldChar w:fldCharType="end"/>
    </w:r>
  </w:p>
  <w:p w14:paraId="2B1198FE" w14:textId="77777777" w:rsidR="00C95A51" w:rsidRDefault="00C95A51">
    <w:pPr>
      <w:jc w:val="center"/>
      <w:rPr>
        <w:rFonts w:ascii="Tahoma Bold" w:hAnsi="Tahoma Bold"/>
      </w:rPr>
    </w:pPr>
    <w:r>
      <w:rPr>
        <w:rFonts w:ascii="Tahoma Bold" w:hAnsi="Tahoma Bold"/>
      </w:rPr>
      <w:t>Mathematics 20-2</w:t>
    </w:r>
  </w:p>
  <w:p w14:paraId="20411731" w14:textId="12B8D070" w:rsidR="00C95A51" w:rsidRPr="00D503C2" w:rsidRDefault="00C95A51" w:rsidP="00D503C2">
    <w:pPr>
      <w:jc w:val="center"/>
      <w:rPr>
        <w:rFonts w:ascii="Tahoma Bold" w:hAnsi="Tahoma Bold"/>
      </w:rPr>
    </w:pPr>
    <w:r>
      <w:rPr>
        <w:rFonts w:ascii="Tahoma Bold" w:hAnsi="Tahoma Bold"/>
      </w:rPr>
      <w:t>Mathematics Research Project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317D2" w14:textId="2639C1C2"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2</w:t>
    </w:r>
    <w:r>
      <w:rPr>
        <w:rStyle w:val="PageNumber1"/>
        <w:rFonts w:ascii="Tahoma" w:hAnsi="Tahoma"/>
      </w:rPr>
      <w:fldChar w:fldCharType="end"/>
    </w:r>
  </w:p>
  <w:p w14:paraId="2AC5AA6F" w14:textId="77777777" w:rsidR="00C95A51" w:rsidRDefault="00C95A51">
    <w:pPr>
      <w:jc w:val="center"/>
      <w:rPr>
        <w:rFonts w:ascii="Tahoma Bold" w:hAnsi="Tahoma Bold"/>
      </w:rPr>
    </w:pPr>
    <w:r>
      <w:rPr>
        <w:rFonts w:ascii="Tahoma Bold" w:hAnsi="Tahoma Bold"/>
      </w:rPr>
      <w:t>Mathematics 20-2</w:t>
    </w:r>
  </w:p>
  <w:p w14:paraId="62C31E05" w14:textId="6C8C50F8" w:rsidR="00C95A51" w:rsidRPr="00D503C2" w:rsidRDefault="00C95A51" w:rsidP="00D503C2">
    <w:pPr>
      <w:jc w:val="center"/>
      <w:rPr>
        <w:rFonts w:ascii="Tahoma Bold" w:hAnsi="Tahoma Bold"/>
      </w:rPr>
    </w:pPr>
    <w:r>
      <w:rPr>
        <w:rFonts w:ascii="Tahoma Bold" w:hAnsi="Tahoma Bold"/>
      </w:rPr>
      <w:t>Mathematics Research Project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9C56" w14:textId="0ED006AE"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3</w:t>
    </w:r>
    <w:r>
      <w:rPr>
        <w:rStyle w:val="PageNumber1"/>
        <w:rFonts w:ascii="Tahoma" w:hAnsi="Tahoma"/>
      </w:rPr>
      <w:fldChar w:fldCharType="end"/>
    </w:r>
  </w:p>
  <w:p w14:paraId="4BC57A17" w14:textId="77777777" w:rsidR="00C95A51" w:rsidRDefault="00C95A51">
    <w:pPr>
      <w:jc w:val="center"/>
      <w:rPr>
        <w:rFonts w:ascii="Tahoma Bold" w:hAnsi="Tahoma Bold"/>
      </w:rPr>
    </w:pPr>
    <w:r>
      <w:rPr>
        <w:rFonts w:ascii="Tahoma Bold" w:hAnsi="Tahoma Bold"/>
      </w:rPr>
      <w:t>Mathematics 20-2</w:t>
    </w:r>
  </w:p>
  <w:p w14:paraId="6CA7A2F8" w14:textId="5E5D912A" w:rsidR="00C95A51" w:rsidRPr="00D503C2" w:rsidRDefault="00C95A51" w:rsidP="00D503C2">
    <w:pPr>
      <w:jc w:val="center"/>
      <w:rPr>
        <w:rFonts w:ascii="Tahoma Bold" w:hAnsi="Tahoma Bold"/>
      </w:rPr>
    </w:pPr>
    <w:r>
      <w:rPr>
        <w:rFonts w:ascii="Tahoma Bold" w:hAnsi="Tahoma Bold"/>
      </w:rPr>
      <w:t>Mathematics Research Project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44B06" w14:textId="2559BA1E"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4</w:t>
    </w:r>
    <w:r>
      <w:rPr>
        <w:rStyle w:val="PageNumber1"/>
        <w:rFonts w:ascii="Tahoma" w:hAnsi="Tahoma"/>
      </w:rPr>
      <w:fldChar w:fldCharType="end"/>
    </w:r>
  </w:p>
  <w:p w14:paraId="663F1D70" w14:textId="77777777" w:rsidR="00C95A51" w:rsidRDefault="00C95A51">
    <w:pPr>
      <w:jc w:val="center"/>
      <w:rPr>
        <w:rFonts w:ascii="Tahoma Bold" w:hAnsi="Tahoma Bold"/>
      </w:rPr>
    </w:pPr>
    <w:r>
      <w:rPr>
        <w:rFonts w:ascii="Tahoma Bold" w:hAnsi="Tahoma Bold"/>
      </w:rPr>
      <w:t>Mathematics 20-2</w:t>
    </w:r>
  </w:p>
  <w:p w14:paraId="34CA5106" w14:textId="7271CCE7" w:rsidR="00C95A51" w:rsidRPr="00D503C2" w:rsidRDefault="00C95A51" w:rsidP="00D503C2">
    <w:pPr>
      <w:jc w:val="center"/>
      <w:rPr>
        <w:rFonts w:ascii="Tahoma Bold" w:hAnsi="Tahoma Bold"/>
      </w:rPr>
    </w:pPr>
    <w:r>
      <w:rPr>
        <w:rFonts w:ascii="Tahoma Bold" w:hAnsi="Tahoma Bold"/>
      </w:rPr>
      <w:t>Mathematics Research Project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36093" w14:textId="18A696F9"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5</w:t>
    </w:r>
    <w:r>
      <w:rPr>
        <w:rStyle w:val="PageNumber1"/>
        <w:rFonts w:ascii="Tahoma" w:hAnsi="Tahoma"/>
      </w:rPr>
      <w:fldChar w:fldCharType="end"/>
    </w:r>
  </w:p>
  <w:p w14:paraId="2D5CD40D" w14:textId="77777777" w:rsidR="00C95A51" w:rsidRDefault="00C95A51">
    <w:pPr>
      <w:jc w:val="center"/>
      <w:rPr>
        <w:rFonts w:ascii="Tahoma Bold" w:hAnsi="Tahoma Bold"/>
      </w:rPr>
    </w:pPr>
    <w:r>
      <w:rPr>
        <w:rFonts w:ascii="Tahoma Bold" w:hAnsi="Tahoma Bold"/>
      </w:rPr>
      <w:t>Mathematics 20-2</w:t>
    </w:r>
  </w:p>
  <w:p w14:paraId="19E214B5" w14:textId="42C92917" w:rsidR="00C95A51" w:rsidRPr="00D503C2" w:rsidRDefault="00C95A51" w:rsidP="00D503C2">
    <w:pPr>
      <w:jc w:val="center"/>
      <w:rPr>
        <w:rFonts w:ascii="Tahoma Bold" w:hAnsi="Tahoma Bold"/>
      </w:rPr>
    </w:pPr>
    <w:r>
      <w:rPr>
        <w:rFonts w:ascii="Tahoma Bold" w:hAnsi="Tahoma Bold"/>
      </w:rPr>
      <w:t>Mathematics Research Project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A6E5" w14:textId="4DB8EF35"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sidR="0092733C">
      <w:rPr>
        <w:rStyle w:val="PageNumber1"/>
        <w:rFonts w:ascii="Tahoma" w:hAnsi="Tahoma"/>
        <w:noProof/>
      </w:rPr>
      <w:t>9</w:t>
    </w:r>
    <w:r>
      <w:rPr>
        <w:rStyle w:val="PageNumber1"/>
        <w:rFonts w:ascii="Tahoma" w:hAnsi="Tahoma"/>
      </w:rPr>
      <w:fldChar w:fldCharType="end"/>
    </w:r>
  </w:p>
  <w:p w14:paraId="6C3550A4" w14:textId="77777777" w:rsidR="00C95A51" w:rsidRDefault="00C95A51">
    <w:pPr>
      <w:jc w:val="center"/>
      <w:rPr>
        <w:rFonts w:ascii="Tahoma Bold" w:hAnsi="Tahoma Bold"/>
      </w:rPr>
    </w:pPr>
    <w:r>
      <w:rPr>
        <w:rFonts w:ascii="Tahoma Bold" w:hAnsi="Tahoma Bold"/>
      </w:rPr>
      <w:t>Mathematics 20-2</w:t>
    </w:r>
  </w:p>
  <w:p w14:paraId="69B4DB55" w14:textId="6E925F7D" w:rsidR="00C95A51" w:rsidRPr="00D503C2" w:rsidRDefault="00C95A51" w:rsidP="00D503C2">
    <w:pPr>
      <w:jc w:val="center"/>
      <w:rPr>
        <w:rFonts w:ascii="Tahoma Bold" w:hAnsi="Tahoma Bold"/>
      </w:rPr>
    </w:pPr>
    <w:r>
      <w:rPr>
        <w:rFonts w:ascii="Tahoma Bold" w:hAnsi="Tahoma Bold"/>
      </w:rPr>
      <w:t>Mathe</w:t>
    </w:r>
    <w:r w:rsidR="00D503C2">
      <w:rPr>
        <w:rFonts w:ascii="Tahoma Bold" w:hAnsi="Tahoma Bold"/>
      </w:rPr>
      <w:t>matics Research Project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9E350" w14:textId="77777777"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Pr>
        <w:rStyle w:val="PageNumber1"/>
        <w:rFonts w:ascii="Tahoma" w:hAnsi="Tahoma"/>
        <w:noProof/>
      </w:rPr>
      <w:t>10</w:t>
    </w:r>
    <w:r>
      <w:rPr>
        <w:rStyle w:val="PageNumber1"/>
        <w:rFonts w:ascii="Tahoma" w:hAnsi="Tahoma"/>
      </w:rPr>
      <w:fldChar w:fldCharType="end"/>
    </w:r>
  </w:p>
  <w:p w14:paraId="42F262E2" w14:textId="77777777" w:rsidR="00C95A51" w:rsidRDefault="00C95A51">
    <w:pPr>
      <w:jc w:val="center"/>
      <w:rPr>
        <w:rFonts w:ascii="Tahoma Bold" w:hAnsi="Tahoma Bold"/>
      </w:rPr>
    </w:pPr>
    <w:r>
      <w:rPr>
        <w:rFonts w:ascii="Tahoma Bold" w:hAnsi="Tahoma Bold"/>
      </w:rPr>
      <w:t>Mathematics 10C</w:t>
    </w:r>
  </w:p>
  <w:p w14:paraId="67C84474" w14:textId="02561619" w:rsidR="00C95A51" w:rsidRDefault="00C95A51">
    <w:pPr>
      <w:jc w:val="center"/>
      <w:rPr>
        <w:rFonts w:ascii="Tahoma Bold" w:hAnsi="Tahoma Bold"/>
      </w:rPr>
    </w:pPr>
    <w:r>
      <w:rPr>
        <w:rFonts w:ascii="Tahoma Bold" w:hAnsi="Tahoma Bold"/>
      </w:rPr>
      <w:t>Performance Assessment: Rubric</w:t>
    </w:r>
  </w:p>
  <w:p w14:paraId="08F6F381" w14:textId="77777777" w:rsidR="00C95A51" w:rsidRDefault="00C95A51">
    <w:pPr>
      <w:jc w:val="center"/>
      <w:rPr>
        <w:rFonts w:ascii="Tahoma" w:hAnsi="Tahoma"/>
        <w:sz w:val="12"/>
      </w:rPr>
    </w:pPr>
  </w:p>
  <w:p w14:paraId="04E85BC8" w14:textId="77777777" w:rsidR="00C95A51" w:rsidRDefault="00C95A51">
    <w:pPr>
      <w:jc w:val="center"/>
      <w:rPr>
        <w:rFonts w:ascii="Tahoma Bold" w:hAnsi="Tahoma Bold"/>
        <w:sz w:val="28"/>
      </w:rPr>
    </w:pPr>
    <w:r>
      <w:rPr>
        <w:rFonts w:ascii="Tahoma Bold" w:hAnsi="Tahoma Bold"/>
        <w:sz w:val="28"/>
      </w:rPr>
      <w:t>Rocky Road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22383" w14:textId="77777777" w:rsidR="00C95A51" w:rsidRDefault="00C95A51">
    <w:pPr>
      <w:pStyle w:val="Header1"/>
      <w:jc w:val="right"/>
      <w:rPr>
        <w:rStyle w:val="PageNumber1"/>
        <w:rFonts w:ascii="Tahoma" w:hAnsi="Tahoma"/>
      </w:rPr>
    </w:pPr>
    <w:r>
      <w:rPr>
        <w:rStyle w:val="PageNumber1"/>
        <w:rFonts w:ascii="Tahoma" w:hAnsi="Tahoma"/>
      </w:rPr>
      <w:fldChar w:fldCharType="begin"/>
    </w:r>
    <w:r>
      <w:rPr>
        <w:rStyle w:val="PageNumber1"/>
        <w:rFonts w:ascii="Tahoma" w:hAnsi="Tahoma"/>
      </w:rPr>
      <w:instrText xml:space="preserve"> PAGE </w:instrText>
    </w:r>
    <w:r>
      <w:rPr>
        <w:rStyle w:val="PageNumber1"/>
        <w:rFonts w:ascii="Tahoma" w:hAnsi="Tahoma"/>
      </w:rPr>
      <w:fldChar w:fldCharType="separate"/>
    </w:r>
    <w:r>
      <w:rPr>
        <w:rStyle w:val="PageNumber1"/>
        <w:rFonts w:ascii="Tahoma" w:hAnsi="Tahoma"/>
        <w:noProof/>
      </w:rPr>
      <w:t>10</w:t>
    </w:r>
    <w:r>
      <w:rPr>
        <w:rStyle w:val="PageNumber1"/>
        <w:rFonts w:ascii="Tahoma" w:hAnsi="Tahoma"/>
      </w:rPr>
      <w:fldChar w:fldCharType="end"/>
    </w:r>
  </w:p>
  <w:p w14:paraId="27D9581F" w14:textId="77777777" w:rsidR="00C95A51" w:rsidRDefault="00C95A51">
    <w:pPr>
      <w:jc w:val="center"/>
      <w:rPr>
        <w:rFonts w:ascii="Tahoma Bold" w:hAnsi="Tahoma Bold"/>
      </w:rPr>
    </w:pPr>
    <w:r>
      <w:rPr>
        <w:rFonts w:ascii="Tahoma Bold" w:hAnsi="Tahoma Bold"/>
      </w:rPr>
      <w:t>Mathematics 10C</w:t>
    </w:r>
  </w:p>
  <w:p w14:paraId="581656BB" w14:textId="77777777" w:rsidR="00C95A51" w:rsidRDefault="00C95A51">
    <w:pPr>
      <w:jc w:val="center"/>
      <w:rPr>
        <w:rFonts w:ascii="Tahoma Bold" w:hAnsi="Tahoma Bold"/>
      </w:rPr>
    </w:pPr>
    <w:r>
      <w:rPr>
        <w:rFonts w:ascii="Tahoma Bold" w:hAnsi="Tahoma Bold"/>
      </w:rPr>
      <w:t>Performance Assessment: Optional Student Worksheet</w:t>
    </w:r>
  </w:p>
  <w:p w14:paraId="6C0A29FC" w14:textId="77777777" w:rsidR="00C95A51" w:rsidRDefault="00C95A51">
    <w:pPr>
      <w:jc w:val="center"/>
      <w:rPr>
        <w:rFonts w:ascii="Tahoma" w:hAnsi="Tahoma"/>
        <w:sz w:val="12"/>
      </w:rPr>
    </w:pPr>
  </w:p>
  <w:p w14:paraId="5CF99185" w14:textId="77777777" w:rsidR="00C95A51" w:rsidRDefault="00C95A51">
    <w:pPr>
      <w:jc w:val="center"/>
      <w:rPr>
        <w:rFonts w:ascii="Tahoma Bold" w:hAnsi="Tahoma Bold"/>
        <w:sz w:val="28"/>
      </w:rPr>
    </w:pPr>
    <w:r>
      <w:rPr>
        <w:rFonts w:ascii="Tahoma Bold" w:hAnsi="Tahoma Bold"/>
        <w:sz w:val="28"/>
      </w:rPr>
      <w:t>Rocky Road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2"/>
    <w:multiLevelType w:val="multilevel"/>
    <w:tmpl w:val="894EE874"/>
    <w:lvl w:ilvl="0">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7532344"/>
    <w:multiLevelType w:val="hybridMultilevel"/>
    <w:tmpl w:val="672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31B0F"/>
    <w:multiLevelType w:val="hybridMultilevel"/>
    <w:tmpl w:val="6B14586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nsid w:val="1442591A"/>
    <w:multiLevelType w:val="hybridMultilevel"/>
    <w:tmpl w:val="032E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C5F5A"/>
    <w:multiLevelType w:val="hybridMultilevel"/>
    <w:tmpl w:val="9FA2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732018"/>
    <w:multiLevelType w:val="hybridMultilevel"/>
    <w:tmpl w:val="71C0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427563"/>
    <w:multiLevelType w:val="hybridMultilevel"/>
    <w:tmpl w:val="AE8C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7B4644"/>
    <w:multiLevelType w:val="hybridMultilevel"/>
    <w:tmpl w:val="1ACC6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27670"/>
    <w:multiLevelType w:val="hybridMultilevel"/>
    <w:tmpl w:val="03ECE716"/>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2867632"/>
    <w:multiLevelType w:val="hybridMultilevel"/>
    <w:tmpl w:val="44C0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0"/>
  </w:num>
  <w:num w:numId="6">
    <w:abstractNumId w:val="12"/>
  </w:num>
  <w:num w:numId="7">
    <w:abstractNumId w:val="9"/>
  </w:num>
  <w:num w:numId="8">
    <w:abstractNumId w:val="4"/>
  </w:num>
  <w:num w:numId="9">
    <w:abstractNumId w:val="8"/>
  </w:num>
  <w:num w:numId="10">
    <w:abstractNumId w:val="6"/>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01"/>
    <w:rsid w:val="00053086"/>
    <w:rsid w:val="000634EC"/>
    <w:rsid w:val="00080D95"/>
    <w:rsid w:val="00093BFD"/>
    <w:rsid w:val="000B1867"/>
    <w:rsid w:val="000B4D50"/>
    <w:rsid w:val="000C3760"/>
    <w:rsid w:val="000E128F"/>
    <w:rsid w:val="000E348E"/>
    <w:rsid w:val="00101965"/>
    <w:rsid w:val="0010548B"/>
    <w:rsid w:val="00106286"/>
    <w:rsid w:val="00106DDB"/>
    <w:rsid w:val="00120B39"/>
    <w:rsid w:val="001254D8"/>
    <w:rsid w:val="0013210A"/>
    <w:rsid w:val="00134A9E"/>
    <w:rsid w:val="00145C02"/>
    <w:rsid w:val="00151E4D"/>
    <w:rsid w:val="0015759D"/>
    <w:rsid w:val="00170D15"/>
    <w:rsid w:val="001721EA"/>
    <w:rsid w:val="00180C56"/>
    <w:rsid w:val="00183350"/>
    <w:rsid w:val="001A28C8"/>
    <w:rsid w:val="001C4F59"/>
    <w:rsid w:val="001D0EA8"/>
    <w:rsid w:val="001D2506"/>
    <w:rsid w:val="001D7CBA"/>
    <w:rsid w:val="001E70D2"/>
    <w:rsid w:val="001F08A0"/>
    <w:rsid w:val="001F1A3C"/>
    <w:rsid w:val="001F1DA9"/>
    <w:rsid w:val="001F5081"/>
    <w:rsid w:val="001F62D4"/>
    <w:rsid w:val="001F7BD4"/>
    <w:rsid w:val="002024EE"/>
    <w:rsid w:val="00213644"/>
    <w:rsid w:val="00213AB7"/>
    <w:rsid w:val="00265C4C"/>
    <w:rsid w:val="00271D6F"/>
    <w:rsid w:val="002807D8"/>
    <w:rsid w:val="0028724A"/>
    <w:rsid w:val="002E3EBE"/>
    <w:rsid w:val="002F4969"/>
    <w:rsid w:val="00304D2D"/>
    <w:rsid w:val="00311072"/>
    <w:rsid w:val="00321C56"/>
    <w:rsid w:val="0033709A"/>
    <w:rsid w:val="003570CC"/>
    <w:rsid w:val="00372099"/>
    <w:rsid w:val="00372AB1"/>
    <w:rsid w:val="00380631"/>
    <w:rsid w:val="003B1B09"/>
    <w:rsid w:val="003C20FF"/>
    <w:rsid w:val="003C4AAE"/>
    <w:rsid w:val="003C6B27"/>
    <w:rsid w:val="003E56E2"/>
    <w:rsid w:val="003F5CF4"/>
    <w:rsid w:val="004052AC"/>
    <w:rsid w:val="004162CB"/>
    <w:rsid w:val="00426983"/>
    <w:rsid w:val="004424AD"/>
    <w:rsid w:val="00446CA1"/>
    <w:rsid w:val="00456EA9"/>
    <w:rsid w:val="004631B2"/>
    <w:rsid w:val="00466CB0"/>
    <w:rsid w:val="004711BB"/>
    <w:rsid w:val="00481A1D"/>
    <w:rsid w:val="00491DC4"/>
    <w:rsid w:val="004B08AE"/>
    <w:rsid w:val="004B0E89"/>
    <w:rsid w:val="004D38CA"/>
    <w:rsid w:val="004D3D6A"/>
    <w:rsid w:val="004F3758"/>
    <w:rsid w:val="004F693D"/>
    <w:rsid w:val="00501B8D"/>
    <w:rsid w:val="00537293"/>
    <w:rsid w:val="005472B7"/>
    <w:rsid w:val="005867C5"/>
    <w:rsid w:val="005B3CA3"/>
    <w:rsid w:val="005F47D6"/>
    <w:rsid w:val="00604DA0"/>
    <w:rsid w:val="00625F8D"/>
    <w:rsid w:val="00637DDA"/>
    <w:rsid w:val="0064077D"/>
    <w:rsid w:val="006443B6"/>
    <w:rsid w:val="00655F00"/>
    <w:rsid w:val="006604CD"/>
    <w:rsid w:val="006618D2"/>
    <w:rsid w:val="00674D80"/>
    <w:rsid w:val="00676C94"/>
    <w:rsid w:val="00697CE7"/>
    <w:rsid w:val="006A7756"/>
    <w:rsid w:val="006B7E42"/>
    <w:rsid w:val="006C3C02"/>
    <w:rsid w:val="006D15EB"/>
    <w:rsid w:val="00707826"/>
    <w:rsid w:val="007154FA"/>
    <w:rsid w:val="00746D50"/>
    <w:rsid w:val="00775628"/>
    <w:rsid w:val="007858A8"/>
    <w:rsid w:val="0079337E"/>
    <w:rsid w:val="007C3352"/>
    <w:rsid w:val="007D089E"/>
    <w:rsid w:val="007E0B62"/>
    <w:rsid w:val="007E4AFD"/>
    <w:rsid w:val="00830B60"/>
    <w:rsid w:val="0084323C"/>
    <w:rsid w:val="008678BF"/>
    <w:rsid w:val="0088055C"/>
    <w:rsid w:val="008833DD"/>
    <w:rsid w:val="008854E6"/>
    <w:rsid w:val="008979BF"/>
    <w:rsid w:val="008B2A7A"/>
    <w:rsid w:val="008E7FEB"/>
    <w:rsid w:val="008F186B"/>
    <w:rsid w:val="0090100C"/>
    <w:rsid w:val="009045F1"/>
    <w:rsid w:val="00906D66"/>
    <w:rsid w:val="0092733C"/>
    <w:rsid w:val="00931B20"/>
    <w:rsid w:val="0096570F"/>
    <w:rsid w:val="0096788F"/>
    <w:rsid w:val="00981052"/>
    <w:rsid w:val="00995CE7"/>
    <w:rsid w:val="009962DA"/>
    <w:rsid w:val="009969D3"/>
    <w:rsid w:val="009972A9"/>
    <w:rsid w:val="009A426C"/>
    <w:rsid w:val="009D0053"/>
    <w:rsid w:val="009D7B7E"/>
    <w:rsid w:val="009F3E91"/>
    <w:rsid w:val="009F4C01"/>
    <w:rsid w:val="00A0025B"/>
    <w:rsid w:val="00A00A79"/>
    <w:rsid w:val="00A33148"/>
    <w:rsid w:val="00A438F5"/>
    <w:rsid w:val="00A45774"/>
    <w:rsid w:val="00A6635E"/>
    <w:rsid w:val="00AB1521"/>
    <w:rsid w:val="00AB69FE"/>
    <w:rsid w:val="00AD27F5"/>
    <w:rsid w:val="00AE0D05"/>
    <w:rsid w:val="00AE38DE"/>
    <w:rsid w:val="00AF6D06"/>
    <w:rsid w:val="00B117FA"/>
    <w:rsid w:val="00B118D9"/>
    <w:rsid w:val="00B16BED"/>
    <w:rsid w:val="00B20191"/>
    <w:rsid w:val="00B25FCC"/>
    <w:rsid w:val="00B33E75"/>
    <w:rsid w:val="00B5542B"/>
    <w:rsid w:val="00B65AC7"/>
    <w:rsid w:val="00B83B89"/>
    <w:rsid w:val="00B933D5"/>
    <w:rsid w:val="00B9661D"/>
    <w:rsid w:val="00BA0857"/>
    <w:rsid w:val="00BC564D"/>
    <w:rsid w:val="00BC671A"/>
    <w:rsid w:val="00BD5E48"/>
    <w:rsid w:val="00BF4BC6"/>
    <w:rsid w:val="00C0223D"/>
    <w:rsid w:val="00C026C5"/>
    <w:rsid w:val="00C16093"/>
    <w:rsid w:val="00C2297A"/>
    <w:rsid w:val="00C27152"/>
    <w:rsid w:val="00C37FDA"/>
    <w:rsid w:val="00C67A52"/>
    <w:rsid w:val="00C7325B"/>
    <w:rsid w:val="00C95A51"/>
    <w:rsid w:val="00CB43A4"/>
    <w:rsid w:val="00CF6634"/>
    <w:rsid w:val="00D0281C"/>
    <w:rsid w:val="00D14642"/>
    <w:rsid w:val="00D206D8"/>
    <w:rsid w:val="00D224E9"/>
    <w:rsid w:val="00D26090"/>
    <w:rsid w:val="00D503C2"/>
    <w:rsid w:val="00D72D03"/>
    <w:rsid w:val="00D80DD7"/>
    <w:rsid w:val="00D81363"/>
    <w:rsid w:val="00DA4267"/>
    <w:rsid w:val="00DB1F13"/>
    <w:rsid w:val="00DB481C"/>
    <w:rsid w:val="00DD0C13"/>
    <w:rsid w:val="00DE2607"/>
    <w:rsid w:val="00DE47B6"/>
    <w:rsid w:val="00DE7BA6"/>
    <w:rsid w:val="00E0011A"/>
    <w:rsid w:val="00E101FD"/>
    <w:rsid w:val="00E31FD0"/>
    <w:rsid w:val="00E367A7"/>
    <w:rsid w:val="00E670FF"/>
    <w:rsid w:val="00E737E1"/>
    <w:rsid w:val="00EF73C3"/>
    <w:rsid w:val="00F176A6"/>
    <w:rsid w:val="00F2053F"/>
    <w:rsid w:val="00F25162"/>
    <w:rsid w:val="00F320DF"/>
    <w:rsid w:val="00F81108"/>
    <w:rsid w:val="00F9145E"/>
    <w:rsid w:val="00FA1ECE"/>
    <w:rsid w:val="00FA2F9E"/>
    <w:rsid w:val="00FD5F24"/>
    <w:rsid w:val="00FF2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03093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rPr>
  </w:style>
  <w:style w:type="character" w:customStyle="1" w:styleId="PageNumber1">
    <w:name w:val="Page Number1"/>
    <w:rPr>
      <w:color w:val="000000"/>
      <w:sz w:val="20"/>
    </w:rPr>
  </w:style>
  <w:style w:type="paragraph" w:customStyle="1" w:styleId="FreeForm">
    <w:name w:val="Free Form"/>
    <w:rPr>
      <w:rFonts w:eastAsia="ヒラギノ角ゴ Pro W3"/>
      <w:color w:val="000000"/>
    </w:rPr>
  </w:style>
  <w:style w:type="paragraph" w:customStyle="1" w:styleId="Heading2A">
    <w:name w:val="Heading 2 A"/>
    <w:next w:val="Normal"/>
    <w:pPr>
      <w:keepNext/>
      <w:outlineLvl w:val="1"/>
    </w:pPr>
    <w:rPr>
      <w:rFonts w:ascii="Times New Roman Bold" w:eastAsia="ヒラギノ角ゴ Pro W3" w:hAnsi="Times New Roman Bold"/>
      <w:color w:val="000000"/>
      <w:sz w:val="24"/>
    </w:rPr>
  </w:style>
  <w:style w:type="paragraph" w:customStyle="1" w:styleId="Preformatted">
    <w:name w:val="Preformatte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ヒラギノ角ゴ Pro W3" w:hAnsi="Courier New"/>
      <w:color w:val="000000"/>
    </w:rPr>
  </w:style>
  <w:style w:type="paragraph" w:customStyle="1" w:styleId="BodyText3">
    <w:name w:val="BodyText3"/>
    <w:rPr>
      <w:rFonts w:eastAsia="ヒラギノ角ゴ Pro W3"/>
      <w:color w:val="000000"/>
      <w:sz w:val="16"/>
    </w:rPr>
  </w:style>
  <w:style w:type="paragraph" w:customStyle="1" w:styleId="InsideAddress">
    <w:name w:val="Inside Address"/>
    <w:rPr>
      <w:rFonts w:eastAsia="ヒラギノ角ゴ Pro W3"/>
      <w:color w:val="000000"/>
    </w:rPr>
  </w:style>
  <w:style w:type="paragraph" w:styleId="Header">
    <w:name w:val="header"/>
    <w:basedOn w:val="Normal"/>
    <w:link w:val="HeaderChar"/>
    <w:locked/>
    <w:rsid w:val="00A45774"/>
    <w:pPr>
      <w:tabs>
        <w:tab w:val="center" w:pos="4320"/>
        <w:tab w:val="right" w:pos="8640"/>
      </w:tabs>
    </w:pPr>
  </w:style>
  <w:style w:type="character" w:customStyle="1" w:styleId="HeaderChar">
    <w:name w:val="Header Char"/>
    <w:link w:val="Header"/>
    <w:rsid w:val="00A45774"/>
    <w:rPr>
      <w:rFonts w:eastAsia="ヒラギノ角ゴ Pro W3"/>
      <w:color w:val="000000"/>
      <w:sz w:val="24"/>
      <w:szCs w:val="24"/>
    </w:rPr>
  </w:style>
  <w:style w:type="paragraph" w:styleId="Footer">
    <w:name w:val="footer"/>
    <w:basedOn w:val="Normal"/>
    <w:link w:val="FooterChar"/>
    <w:uiPriority w:val="99"/>
    <w:locked/>
    <w:rsid w:val="00A45774"/>
    <w:pPr>
      <w:tabs>
        <w:tab w:val="center" w:pos="4320"/>
        <w:tab w:val="right" w:pos="8640"/>
      </w:tabs>
    </w:pPr>
  </w:style>
  <w:style w:type="character" w:customStyle="1" w:styleId="FooterChar">
    <w:name w:val="Footer Char"/>
    <w:link w:val="Footer"/>
    <w:uiPriority w:val="99"/>
    <w:rsid w:val="00A45774"/>
    <w:rPr>
      <w:rFonts w:eastAsia="ヒラギノ角ゴ Pro W3"/>
      <w:color w:val="000000"/>
      <w:sz w:val="24"/>
      <w:szCs w:val="24"/>
    </w:rPr>
  </w:style>
  <w:style w:type="table" w:styleId="TableGrid">
    <w:name w:val="Table Grid"/>
    <w:basedOn w:val="TableNormal"/>
    <w:locked/>
    <w:rsid w:val="000B1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2024EE"/>
    <w:rPr>
      <w:rFonts w:ascii="Lucida Grande" w:hAnsi="Lucida Grande" w:cs="Lucida Grande"/>
      <w:sz w:val="18"/>
      <w:szCs w:val="18"/>
    </w:rPr>
  </w:style>
  <w:style w:type="character" w:customStyle="1" w:styleId="BalloonTextChar">
    <w:name w:val="Balloon Text Char"/>
    <w:basedOn w:val="DefaultParagraphFont"/>
    <w:link w:val="BalloonText"/>
    <w:rsid w:val="002024EE"/>
    <w:rPr>
      <w:rFonts w:ascii="Lucida Grande" w:eastAsia="ヒラギノ角ゴ Pro W3" w:hAnsi="Lucida Grande" w:cs="Lucida Grande"/>
      <w:color w:val="000000"/>
      <w:sz w:val="18"/>
      <w:szCs w:val="18"/>
    </w:rPr>
  </w:style>
  <w:style w:type="paragraph" w:styleId="ListParagraph">
    <w:name w:val="List Paragraph"/>
    <w:basedOn w:val="Normal"/>
    <w:uiPriority w:val="34"/>
    <w:qFormat/>
    <w:rsid w:val="00697CE7"/>
    <w:pPr>
      <w:ind w:left="720"/>
      <w:contextualSpacing/>
    </w:pPr>
  </w:style>
  <w:style w:type="paragraph" w:styleId="NormalWeb">
    <w:name w:val="Normal (Web)"/>
    <w:basedOn w:val="Normal"/>
    <w:uiPriority w:val="99"/>
    <w:unhideWhenUsed/>
    <w:locked/>
    <w:rsid w:val="0084323C"/>
    <w:pPr>
      <w:spacing w:before="100" w:beforeAutospacing="1" w:after="100" w:afterAutospacing="1"/>
    </w:pPr>
    <w:rPr>
      <w:rFonts w:eastAsia="Times New Roman"/>
      <w:color w:val="auto"/>
    </w:rPr>
  </w:style>
  <w:style w:type="character" w:styleId="Hyperlink">
    <w:name w:val="Hyperlink"/>
    <w:basedOn w:val="DefaultParagraphFont"/>
    <w:uiPriority w:val="99"/>
    <w:unhideWhenUsed/>
    <w:locked/>
    <w:rsid w:val="0084323C"/>
    <w:rPr>
      <w:color w:val="0000FF"/>
      <w:u w:val="single"/>
    </w:rPr>
  </w:style>
  <w:style w:type="character" w:styleId="FollowedHyperlink">
    <w:name w:val="FollowedHyperlink"/>
    <w:basedOn w:val="DefaultParagraphFont"/>
    <w:locked/>
    <w:rsid w:val="008432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rPr>
  </w:style>
  <w:style w:type="character" w:customStyle="1" w:styleId="PageNumber1">
    <w:name w:val="Page Number1"/>
    <w:rPr>
      <w:color w:val="000000"/>
      <w:sz w:val="20"/>
    </w:rPr>
  </w:style>
  <w:style w:type="paragraph" w:customStyle="1" w:styleId="FreeForm">
    <w:name w:val="Free Form"/>
    <w:rPr>
      <w:rFonts w:eastAsia="ヒラギノ角ゴ Pro W3"/>
      <w:color w:val="000000"/>
    </w:rPr>
  </w:style>
  <w:style w:type="paragraph" w:customStyle="1" w:styleId="Heading2A">
    <w:name w:val="Heading 2 A"/>
    <w:next w:val="Normal"/>
    <w:pPr>
      <w:keepNext/>
      <w:outlineLvl w:val="1"/>
    </w:pPr>
    <w:rPr>
      <w:rFonts w:ascii="Times New Roman Bold" w:eastAsia="ヒラギノ角ゴ Pro W3" w:hAnsi="Times New Roman Bold"/>
      <w:color w:val="000000"/>
      <w:sz w:val="24"/>
    </w:rPr>
  </w:style>
  <w:style w:type="paragraph" w:customStyle="1" w:styleId="Preformatted">
    <w:name w:val="Preformatte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ヒラギノ角ゴ Pro W3" w:hAnsi="Courier New"/>
      <w:color w:val="000000"/>
    </w:rPr>
  </w:style>
  <w:style w:type="paragraph" w:customStyle="1" w:styleId="BodyText3">
    <w:name w:val="BodyText3"/>
    <w:rPr>
      <w:rFonts w:eastAsia="ヒラギノ角ゴ Pro W3"/>
      <w:color w:val="000000"/>
      <w:sz w:val="16"/>
    </w:rPr>
  </w:style>
  <w:style w:type="paragraph" w:customStyle="1" w:styleId="InsideAddress">
    <w:name w:val="Inside Address"/>
    <w:rPr>
      <w:rFonts w:eastAsia="ヒラギノ角ゴ Pro W3"/>
      <w:color w:val="000000"/>
    </w:rPr>
  </w:style>
  <w:style w:type="paragraph" w:styleId="Header">
    <w:name w:val="header"/>
    <w:basedOn w:val="Normal"/>
    <w:link w:val="HeaderChar"/>
    <w:locked/>
    <w:rsid w:val="00A45774"/>
    <w:pPr>
      <w:tabs>
        <w:tab w:val="center" w:pos="4320"/>
        <w:tab w:val="right" w:pos="8640"/>
      </w:tabs>
    </w:pPr>
  </w:style>
  <w:style w:type="character" w:customStyle="1" w:styleId="HeaderChar">
    <w:name w:val="Header Char"/>
    <w:link w:val="Header"/>
    <w:rsid w:val="00A45774"/>
    <w:rPr>
      <w:rFonts w:eastAsia="ヒラギノ角ゴ Pro W3"/>
      <w:color w:val="000000"/>
      <w:sz w:val="24"/>
      <w:szCs w:val="24"/>
    </w:rPr>
  </w:style>
  <w:style w:type="paragraph" w:styleId="Footer">
    <w:name w:val="footer"/>
    <w:basedOn w:val="Normal"/>
    <w:link w:val="FooterChar"/>
    <w:uiPriority w:val="99"/>
    <w:locked/>
    <w:rsid w:val="00A45774"/>
    <w:pPr>
      <w:tabs>
        <w:tab w:val="center" w:pos="4320"/>
        <w:tab w:val="right" w:pos="8640"/>
      </w:tabs>
    </w:pPr>
  </w:style>
  <w:style w:type="character" w:customStyle="1" w:styleId="FooterChar">
    <w:name w:val="Footer Char"/>
    <w:link w:val="Footer"/>
    <w:uiPriority w:val="99"/>
    <w:rsid w:val="00A45774"/>
    <w:rPr>
      <w:rFonts w:eastAsia="ヒラギノ角ゴ Pro W3"/>
      <w:color w:val="000000"/>
      <w:sz w:val="24"/>
      <w:szCs w:val="24"/>
    </w:rPr>
  </w:style>
  <w:style w:type="table" w:styleId="TableGrid">
    <w:name w:val="Table Grid"/>
    <w:basedOn w:val="TableNormal"/>
    <w:locked/>
    <w:rsid w:val="000B1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2024EE"/>
    <w:rPr>
      <w:rFonts w:ascii="Lucida Grande" w:hAnsi="Lucida Grande" w:cs="Lucida Grande"/>
      <w:sz w:val="18"/>
      <w:szCs w:val="18"/>
    </w:rPr>
  </w:style>
  <w:style w:type="character" w:customStyle="1" w:styleId="BalloonTextChar">
    <w:name w:val="Balloon Text Char"/>
    <w:basedOn w:val="DefaultParagraphFont"/>
    <w:link w:val="BalloonText"/>
    <w:rsid w:val="002024EE"/>
    <w:rPr>
      <w:rFonts w:ascii="Lucida Grande" w:eastAsia="ヒラギノ角ゴ Pro W3" w:hAnsi="Lucida Grande" w:cs="Lucida Grande"/>
      <w:color w:val="000000"/>
      <w:sz w:val="18"/>
      <w:szCs w:val="18"/>
    </w:rPr>
  </w:style>
  <w:style w:type="paragraph" w:styleId="ListParagraph">
    <w:name w:val="List Paragraph"/>
    <w:basedOn w:val="Normal"/>
    <w:uiPriority w:val="34"/>
    <w:qFormat/>
    <w:rsid w:val="00697CE7"/>
    <w:pPr>
      <w:ind w:left="720"/>
      <w:contextualSpacing/>
    </w:pPr>
  </w:style>
  <w:style w:type="paragraph" w:styleId="NormalWeb">
    <w:name w:val="Normal (Web)"/>
    <w:basedOn w:val="Normal"/>
    <w:uiPriority w:val="99"/>
    <w:unhideWhenUsed/>
    <w:locked/>
    <w:rsid w:val="0084323C"/>
    <w:pPr>
      <w:spacing w:before="100" w:beforeAutospacing="1" w:after="100" w:afterAutospacing="1"/>
    </w:pPr>
    <w:rPr>
      <w:rFonts w:eastAsia="Times New Roman"/>
      <w:color w:val="auto"/>
    </w:rPr>
  </w:style>
  <w:style w:type="character" w:styleId="Hyperlink">
    <w:name w:val="Hyperlink"/>
    <w:basedOn w:val="DefaultParagraphFont"/>
    <w:uiPriority w:val="99"/>
    <w:unhideWhenUsed/>
    <w:locked/>
    <w:rsid w:val="0084323C"/>
    <w:rPr>
      <w:color w:val="0000FF"/>
      <w:u w:val="single"/>
    </w:rPr>
  </w:style>
  <w:style w:type="character" w:styleId="FollowedHyperlink">
    <w:name w:val="FollowedHyperlink"/>
    <w:basedOn w:val="DefaultParagraphFont"/>
    <w:locked/>
    <w:rsid w:val="008432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bit.ly/LGdzd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farm5.staticflickr.com/4007/4661886104_5cf6ae106c.jpg" TargetMode="External"/><Relationship Id="rId25" Type="http://schemas.openxmlformats.org/officeDocument/2006/relationships/hyperlink" Target="http://3.bp.blogspot.com/-q4ZbLGq2LRY/TzNJJbdXOxI/AAAAAAAADek/hL6uGxl2LZQ/s1600/magic-and-bird-II.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apminder.org"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youtube.com/watch?v=kRAEBbotuIE" TargetMode="External"/><Relationship Id="rId10" Type="http://schemas.openxmlformats.org/officeDocument/2006/relationships/hyperlink" Target="http://si.smugmug.com/Portfolio/Portfolio/piano/82084701_4iBkW-XL-1.jpg" TargetMode="External"/><Relationship Id="rId19" Type="http://schemas.openxmlformats.org/officeDocument/2006/relationships/image" Target="media/image4.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mages.cdn.fotopedia.com/flickr-3932561335-hd.jpg" TargetMode="External"/><Relationship Id="rId22" Type="http://schemas.openxmlformats.org/officeDocument/2006/relationships/image" Target="media/image5.png"/><Relationship Id="rId27" Type="http://schemas.openxmlformats.org/officeDocument/2006/relationships/image" Target="media/image7.JPG"/><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09A51-2D1B-4414-9D7C-4212D48CB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AAC</Company>
  <LinksUpToDate>false</LinksUpToDate>
  <CharactersWithSpaces>12809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Alberta Assessment Consortium;Pat Lore</dc:creator>
  <cp:lastModifiedBy>Lorie Welk</cp:lastModifiedBy>
  <cp:revision>5</cp:revision>
  <cp:lastPrinted>2012-04-19T16:17:00Z</cp:lastPrinted>
  <dcterms:created xsi:type="dcterms:W3CDTF">2018-06-14T00:52:00Z</dcterms:created>
  <dcterms:modified xsi:type="dcterms:W3CDTF">2018-06-14T01:59:00Z</dcterms:modified>
</cp:coreProperties>
</file>